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497" w:rsidRDefault="003F647E" w:rsidP="00687155">
      <w:pPr>
        <w:spacing w:after="0" w:line="276" w:lineRule="auto"/>
        <w:rPr>
          <w:noProof/>
          <w:lang w:eastAsia="fr-FR"/>
        </w:rPr>
      </w:pPr>
      <w:r>
        <w:rPr>
          <w:rFonts w:ascii="Verdana" w:hAnsi="Verdana"/>
          <w:b/>
          <w:smallCaps/>
          <w:noProof/>
          <w:color w:val="002060"/>
          <w:sz w:val="32"/>
          <w:szCs w:val="18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31115</wp:posOffset>
                </wp:positionV>
                <wp:extent cx="2524125" cy="1438275"/>
                <wp:effectExtent l="0" t="0" r="9525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1438275"/>
                        </a:xfrm>
                        <a:prstGeom prst="rect">
                          <a:avLst/>
                        </a:prstGeom>
                        <a:solidFill>
                          <a:srgbClr val="1A1D5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3503" w:rsidRDefault="00C4247A" w:rsidP="00FB3503">
                            <w:pPr>
                              <w:rPr>
                                <w:rFonts w:ascii="Verdana" w:hAnsi="Verdana"/>
                                <w:b/>
                                <w:smallCap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mallCaps/>
                              </w:rPr>
                              <w:t xml:space="preserve">Gymnastique Acrobatique </w:t>
                            </w:r>
                          </w:p>
                          <w:p w:rsidR="00FB3503" w:rsidRDefault="00C4247A" w:rsidP="00C4247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11C1FF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1C1FF"/>
                              </w:rPr>
                              <w:t>Ain Challenge GAC</w:t>
                            </w:r>
                          </w:p>
                          <w:p w:rsidR="00FB3503" w:rsidRDefault="00FB3503" w:rsidP="00C4247A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Elite / Performance / Fédéral</w:t>
                            </w:r>
                            <w:r w:rsidR="005B4124">
                              <w:rPr>
                                <w:rFonts w:ascii="Verdana" w:hAnsi="Verdana"/>
                                <w:sz w:val="20"/>
                              </w:rPr>
                              <w:t xml:space="preserve"> A</w:t>
                            </w:r>
                          </w:p>
                          <w:p w:rsidR="00C4247A" w:rsidRPr="00C4247A" w:rsidRDefault="00C4247A" w:rsidP="00FB3503">
                            <w:pPr>
                              <w:spacing w:after="0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:rsidR="00FB3503" w:rsidRPr="00C4247A" w:rsidRDefault="00197114" w:rsidP="00FB3503">
                            <w:pP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="005B4124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>19</w:t>
                            </w:r>
                            <w:r w:rsidR="00C4247A" w:rsidRPr="00C4247A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Janvier</w:t>
                            </w:r>
                            <w:r w:rsidR="0088350A">
                              <w:rPr>
                                <w:rFonts w:ascii="Verdana" w:hAnsi="Verdana"/>
                                <w:b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:rsidR="00964FB2" w:rsidRPr="00F1471B" w:rsidRDefault="00FB3503" w:rsidP="00FB3503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Fareins (01)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212.65pt;margin-top:2.45pt;width:198.75pt;height:113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" fillcolor="#1a1d56" stroked="f">
                <v:textbox>
                  <w:txbxContent>
                    <w:p w:rsidR="00FB3503" w:rsidRDefault="00C4247A" w:rsidP="00FB3503">
                      <w:pPr>
                        <w:rPr>
                          <w:rFonts w:ascii="Verdana" w:hAnsi="Verdana"/>
                          <w:b/>
                          <w:smallCaps/>
                        </w:rPr>
                      </w:pPr>
                      <w:r>
                        <w:rPr>
                          <w:rFonts w:ascii="Verdana" w:hAnsi="Verdana"/>
                          <w:b/>
                          <w:smallCaps/>
                        </w:rPr>
                        <w:t xml:space="preserve">Gymnastique Acrobatique </w:t>
                      </w:r>
                    </w:p>
                    <w:p w:rsidR="00FB3503" w:rsidRDefault="00C4247A" w:rsidP="00C4247A">
                      <w:pPr>
                        <w:jc w:val="center"/>
                        <w:rPr>
                          <w:rFonts w:ascii="Verdana" w:hAnsi="Verdana"/>
                          <w:b/>
                          <w:color w:val="11C1FF"/>
                        </w:rPr>
                      </w:pPr>
                      <w:r>
                        <w:rPr>
                          <w:rFonts w:ascii="Verdana" w:hAnsi="Verdana"/>
                          <w:b/>
                          <w:color w:val="11C1FF"/>
                        </w:rPr>
                        <w:t>Ain Challenge GAC</w:t>
                      </w:r>
                    </w:p>
                    <w:p w:rsidR="00FB3503" w:rsidRDefault="00FB3503" w:rsidP="00C4247A">
                      <w:pPr>
                        <w:spacing w:after="0"/>
                        <w:jc w:val="center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Elite / Performance / Fédéral</w:t>
                      </w:r>
                      <w:r w:rsidR="005B4124">
                        <w:rPr>
                          <w:rFonts w:ascii="Verdana" w:hAnsi="Verdana"/>
                          <w:sz w:val="20"/>
                        </w:rPr>
                        <w:t xml:space="preserve"> A</w:t>
                      </w:r>
                    </w:p>
                    <w:p w:rsidR="00C4247A" w:rsidRPr="00C4247A" w:rsidRDefault="00C4247A" w:rsidP="00FB3503">
                      <w:pPr>
                        <w:spacing w:after="0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:rsidR="00FB3503" w:rsidRPr="00C4247A" w:rsidRDefault="00197114" w:rsidP="00FB3503">
                      <w:pP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18</w:t>
                      </w:r>
                      <w:r w:rsidR="005B4124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>19</w:t>
                      </w:r>
                      <w:r w:rsidR="00C4247A" w:rsidRPr="00C4247A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Janvier</w:t>
                      </w:r>
                      <w:r w:rsidR="0088350A">
                        <w:rPr>
                          <w:rFonts w:ascii="Verdana" w:hAnsi="Verdana"/>
                          <w:b/>
                          <w:sz w:val="24"/>
                          <w:szCs w:val="24"/>
                        </w:rPr>
                        <w:t xml:space="preserve"> 2020</w:t>
                      </w:r>
                    </w:p>
                    <w:p w:rsidR="00964FB2" w:rsidRPr="00F1471B" w:rsidRDefault="00FB3503" w:rsidP="00FB3503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Fareins (01)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691B">
        <w:rPr>
          <w:noProof/>
          <w:lang w:eastAsia="fr-FR"/>
        </w:rPr>
        <w:drawing>
          <wp:inline distT="0" distB="0" distL="0" distR="0">
            <wp:extent cx="1333500" cy="1418747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 CD01 car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39" cy="143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47A" w:rsidRDefault="00C4247A" w:rsidP="00C4247A">
      <w:pPr>
        <w:spacing w:after="0" w:line="276" w:lineRule="auto"/>
        <w:rPr>
          <w:noProof/>
          <w:lang w:eastAsia="fr-FR"/>
        </w:rPr>
      </w:pPr>
    </w:p>
    <w:p w:rsidR="00C4247A" w:rsidRDefault="00C4247A" w:rsidP="009937E5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:rsidR="005360A0" w:rsidRDefault="003F647E" w:rsidP="0091525B">
      <w:pPr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64383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5760085" cy="582295"/>
                <wp:effectExtent l="0" t="0" r="0" b="8255"/>
                <wp:wrapNone/>
                <wp:docPr id="2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085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30EA6" id="Rectangle 16" o:spid="_x0000_s1026" style="position:absolute;margin-left:0;margin-top:2pt;width:453.55pt;height:45.85pt;z-index:-25165209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" fillcolor="#1a1d57" stroked="f">
                <v:fill color2="white [3212]" rotate="t" angle="90" colors="0 #1a1d57;35389f #4a76c6;1 white" focus="100%" type="gradient"/>
                <v:path arrowok="t"/>
                <w10:wrap anchorx="margin"/>
              </v:rect>
            </w:pict>
          </mc:Fallback>
        </mc:AlternateContent>
      </w:r>
    </w:p>
    <w:p w:rsidR="005360A0" w:rsidRPr="005360A0" w:rsidRDefault="00FB3503" w:rsidP="005360A0">
      <w:pPr>
        <w:spacing w:after="0" w:line="276" w:lineRule="auto"/>
        <w:jc w:val="center"/>
        <w:rPr>
          <w:rFonts w:ascii="Verdana" w:hAnsi="Verdana"/>
          <w:b/>
          <w:color w:val="FFFFFF" w:themeColor="background1"/>
          <w:sz w:val="36"/>
          <w:szCs w:val="18"/>
        </w:rPr>
      </w:pPr>
      <w:r>
        <w:rPr>
          <w:rFonts w:ascii="Verdana" w:hAnsi="Verdana"/>
          <w:b/>
          <w:color w:val="FFFFFF" w:themeColor="background1"/>
          <w:sz w:val="36"/>
          <w:szCs w:val="18"/>
        </w:rPr>
        <w:t>DOSSIER CLUB</w:t>
      </w:r>
    </w:p>
    <w:p w:rsidR="005360A0" w:rsidRDefault="005360A0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5360A0" w:rsidRDefault="005360A0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01278B" w:rsidRDefault="0001278B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56477A" w:rsidRDefault="0056477A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4831C8" w:rsidRDefault="004831C8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5064BB" w:rsidRPr="00AB1317" w:rsidRDefault="003F647E" w:rsidP="009A4608">
      <w:pPr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4072255</wp:posOffset>
                </wp:positionH>
                <wp:positionV relativeFrom="paragraph">
                  <wp:posOffset>4983480</wp:posOffset>
                </wp:positionV>
                <wp:extent cx="838200" cy="533400"/>
                <wp:effectExtent l="0" t="0" r="0" b="0"/>
                <wp:wrapNone/>
                <wp:docPr id="2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8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50F50" w:rsidRDefault="00E50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margin-left:320.65pt;margin-top:392.4pt;width:66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" fillcolor="white [3201]" stroked="f" strokeweight=".5pt">
                <v:path arrowok="t"/>
                <v:textbox>
                  <w:txbxContent>
                    <w:p w:rsidR="00E50F50" w:rsidRDefault="00E50F50"/>
                  </w:txbxContent>
                </v:textbox>
              </v:shape>
            </w:pict>
          </mc:Fallback>
        </mc:AlternateContent>
      </w:r>
      <w:r w:rsidR="00536F50">
        <w:rPr>
          <w:rFonts w:ascii="Verdana" w:hAnsi="Verdana"/>
          <w:sz w:val="18"/>
          <w:szCs w:val="18"/>
        </w:rPr>
        <w:t xml:space="preserve">                  </w:t>
      </w:r>
      <w:r w:rsidR="00AB1317">
        <w:rPr>
          <w:rFonts w:ascii="Verdana" w:hAnsi="Verdana"/>
          <w:sz w:val="18"/>
          <w:szCs w:val="18"/>
        </w:rPr>
        <w:t xml:space="preserve">  </w:t>
      </w:r>
      <w:r w:rsidR="009A4608">
        <w:rPr>
          <w:rFonts w:ascii="Verdana" w:hAnsi="Verdana"/>
          <w:sz w:val="18"/>
          <w:szCs w:val="18"/>
        </w:rPr>
        <w:t xml:space="preserve">  </w:t>
      </w:r>
      <w:r w:rsidR="00536F50">
        <w:rPr>
          <w:rFonts w:ascii="Verdana" w:hAnsi="Verdana"/>
          <w:sz w:val="18"/>
          <w:szCs w:val="18"/>
        </w:rPr>
        <w:t xml:space="preserve"> </w:t>
      </w:r>
      <w:bookmarkStart w:id="0" w:name="_GoBack"/>
      <w:r w:rsidR="00A13F0A">
        <w:rPr>
          <w:rFonts w:ascii="Verdana" w:hAnsi="Verdana"/>
          <w:noProof/>
          <w:sz w:val="18"/>
          <w:szCs w:val="18"/>
          <w:lang w:eastAsia="fr-FR"/>
        </w:rPr>
        <w:drawing>
          <wp:inline distT="0" distB="0" distL="0" distR="0" wp14:anchorId="5E1A8D6F" wp14:editId="3BB0B3D1">
            <wp:extent cx="3914775" cy="5524500"/>
            <wp:effectExtent l="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ffiche Ain challenge GAC 20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64BB" w:rsidRDefault="005064BB" w:rsidP="00350C78">
      <w:pPr>
        <w:spacing w:after="0" w:line="276" w:lineRule="auto"/>
        <w:jc w:val="center"/>
        <w:rPr>
          <w:rFonts w:ascii="Verdana" w:hAnsi="Verdana"/>
          <w:b/>
          <w:color w:val="002060"/>
          <w:sz w:val="18"/>
          <w:szCs w:val="18"/>
        </w:rPr>
      </w:pPr>
    </w:p>
    <w:p w:rsidR="00C27327" w:rsidRDefault="00C27327" w:rsidP="00057682">
      <w:pPr>
        <w:pStyle w:val="Pieddepage"/>
        <w:jc w:val="center"/>
      </w:pPr>
    </w:p>
    <w:sdt>
      <w:sdtPr>
        <w:id w:val="-1009363036"/>
        <w:docPartObj>
          <w:docPartGallery w:val="Page Numbers (Bottom of Page)"/>
          <w:docPartUnique/>
        </w:docPartObj>
      </w:sdtPr>
      <w:sdtEndPr/>
      <w:sdtContent>
        <w:sdt>
          <w:sdtPr>
            <w:id w:val="-2076497120"/>
            <w:docPartObj>
              <w:docPartGallery w:val="Page Numbers (Top of Page)"/>
              <w:docPartUnique/>
            </w:docPartObj>
          </w:sdtPr>
          <w:sdtEndPr/>
          <w:sdtContent>
            <w:p w:rsidR="00057682" w:rsidRPr="003E14E6" w:rsidRDefault="00057682" w:rsidP="00057682">
              <w:pPr>
                <w:pStyle w:val="Pieddepage"/>
                <w:jc w:val="center"/>
                <w:rPr>
                  <w:rFonts w:ascii="Verdana" w:hAnsi="Verdana"/>
                  <w:sz w:val="18"/>
                </w:rPr>
              </w:pPr>
            </w:p>
            <w:p w:rsidR="00057682" w:rsidRPr="003E14E6" w:rsidRDefault="00A13F0A" w:rsidP="00057682">
              <w:pPr>
                <w:pStyle w:val="Pieddepage"/>
                <w:jc w:val="center"/>
                <w:rPr>
                  <w:rFonts w:ascii="Verdana" w:hAnsi="Verdana"/>
                  <w:color w:val="002060"/>
                  <w:sz w:val="16"/>
                  <w:szCs w:val="16"/>
                </w:rPr>
              </w:pPr>
            </w:p>
          </w:sdtContent>
        </w:sdt>
      </w:sdtContent>
    </w:sdt>
    <w:p w:rsidR="00057682" w:rsidRDefault="00057682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057682" w:rsidRDefault="00057682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057682" w:rsidRDefault="00057682" w:rsidP="0091525B">
      <w:pPr>
        <w:spacing w:after="0" w:line="276" w:lineRule="auto"/>
        <w:rPr>
          <w:rFonts w:ascii="Verdana" w:hAnsi="Verdana"/>
          <w:sz w:val="18"/>
          <w:szCs w:val="18"/>
        </w:rPr>
      </w:pPr>
    </w:p>
    <w:p w:rsidR="00057682" w:rsidRDefault="003F647E" w:rsidP="0091525B">
      <w:pPr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073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66734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 w:rsidRPr="00667340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Mot du Président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2" o:spid="_x0000_s1028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66734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 w:rsidRPr="00667340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Mot du Président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7327" w:rsidRDefault="00C27327" w:rsidP="00C27327">
      <w:pPr>
        <w:rPr>
          <w:rStyle w:val="lev"/>
          <w:rFonts w:ascii="Arial" w:eastAsia="Batang" w:hAnsi="Arial" w:cs="Arial"/>
          <w:b w:val="0"/>
          <w:color w:val="000080"/>
          <w:shd w:val="clear" w:color="auto" w:fill="FFFFFF"/>
        </w:rPr>
      </w:pPr>
    </w:p>
    <w:p w:rsidR="00C27327" w:rsidRDefault="00C27327" w:rsidP="00C27327">
      <w:pPr>
        <w:rPr>
          <w:rStyle w:val="lev"/>
          <w:rFonts w:ascii="Arial" w:eastAsia="Batang" w:hAnsi="Arial" w:cs="Arial"/>
          <w:b w:val="0"/>
          <w:color w:val="000080"/>
          <w:shd w:val="clear" w:color="auto" w:fill="FFFFFF"/>
        </w:rPr>
      </w:pPr>
    </w:p>
    <w:p w:rsidR="00C27327" w:rsidRDefault="009A4608" w:rsidP="00C27327">
      <w:pPr>
        <w:ind w:firstLine="708"/>
        <w:rPr>
          <w:rStyle w:val="lev"/>
          <w:rFonts w:ascii="Arial" w:eastAsia="Batang" w:hAnsi="Arial" w:cs="Arial"/>
          <w:b w:val="0"/>
          <w:color w:val="000080"/>
          <w:shd w:val="clear" w:color="auto" w:fill="FFFFFF"/>
        </w:rPr>
      </w:pPr>
      <w:r>
        <w:rPr>
          <w:rStyle w:val="lev"/>
          <w:rFonts w:ascii="Arial" w:eastAsia="Batang" w:hAnsi="Arial" w:cs="Arial"/>
          <w:b w:val="0"/>
          <w:color w:val="000080"/>
          <w:shd w:val="clear" w:color="auto" w:fill="FFFFFF"/>
        </w:rPr>
        <w:t xml:space="preserve">Le Comité Départemental de l’Ain a </w:t>
      </w:r>
      <w:r w:rsidR="00625A85">
        <w:rPr>
          <w:rStyle w:val="lev"/>
          <w:rFonts w:ascii="Arial" w:eastAsia="Batang" w:hAnsi="Arial" w:cs="Arial"/>
          <w:b w:val="0"/>
          <w:color w:val="000080"/>
          <w:shd w:val="clear" w:color="auto" w:fill="FFFFFF"/>
        </w:rPr>
        <w:t>confié</w:t>
      </w:r>
      <w:r w:rsidR="00C27327" w:rsidRPr="00C27327">
        <w:rPr>
          <w:rStyle w:val="lev"/>
          <w:rFonts w:ascii="Arial" w:eastAsia="Batang" w:hAnsi="Arial" w:cs="Arial"/>
          <w:b w:val="0"/>
          <w:color w:val="000080"/>
          <w:shd w:val="clear" w:color="auto" w:fill="FFFFFF"/>
        </w:rPr>
        <w:t xml:space="preserve"> l'organisation de cette compétition à notre association. </w:t>
      </w:r>
    </w:p>
    <w:p w:rsidR="00FC53BF" w:rsidRPr="00C27327" w:rsidRDefault="00FC53BF" w:rsidP="00C27327">
      <w:pPr>
        <w:ind w:firstLine="708"/>
        <w:rPr>
          <w:b/>
        </w:rPr>
      </w:pPr>
    </w:p>
    <w:p w:rsidR="00C27327" w:rsidRDefault="00C27327" w:rsidP="00C27327">
      <w:pPr>
        <w:rPr>
          <w:rFonts w:ascii="Arial" w:eastAsia="Batang" w:hAnsi="Arial" w:cs="Arial"/>
          <w:color w:val="000080"/>
        </w:rPr>
      </w:pPr>
      <w:r>
        <w:rPr>
          <w:rFonts w:ascii="Arial" w:eastAsia="Batang" w:hAnsi="Arial" w:cs="Arial"/>
          <w:color w:val="000080"/>
        </w:rPr>
        <w:t>C’est avec beaucoup de plaisir que nous accueillerons une nouvelle fois la Gymnastique Acrobatique</w:t>
      </w:r>
      <w:r w:rsidR="00625A85">
        <w:rPr>
          <w:rFonts w:ascii="Arial" w:eastAsia="Batang" w:hAnsi="Arial" w:cs="Arial"/>
          <w:color w:val="000080"/>
        </w:rPr>
        <w:t xml:space="preserve"> </w:t>
      </w:r>
      <w:r>
        <w:rPr>
          <w:rFonts w:ascii="Arial" w:eastAsia="Batang" w:hAnsi="Arial" w:cs="Arial"/>
          <w:color w:val="000080"/>
        </w:rPr>
        <w:t xml:space="preserve"> dans cette magnifique réalisation, en l'occurrence le complexe </w:t>
      </w:r>
      <w:r w:rsidR="00625A85">
        <w:rPr>
          <w:rFonts w:ascii="Arial" w:eastAsia="Batang" w:hAnsi="Arial" w:cs="Arial"/>
          <w:color w:val="000080"/>
        </w:rPr>
        <w:t>sportif Montfray-Sports, que la</w:t>
      </w:r>
      <w:r>
        <w:rPr>
          <w:rFonts w:ascii="Arial" w:eastAsia="Batang" w:hAnsi="Arial" w:cs="Arial"/>
          <w:color w:val="000080"/>
        </w:rPr>
        <w:t xml:space="preserve"> Comm</w:t>
      </w:r>
      <w:r w:rsidR="00625A85">
        <w:rPr>
          <w:rFonts w:ascii="Arial" w:eastAsia="Batang" w:hAnsi="Arial" w:cs="Arial"/>
          <w:color w:val="000080"/>
        </w:rPr>
        <w:t>unauté de Communes Dombes Saône-</w:t>
      </w:r>
      <w:r>
        <w:rPr>
          <w:rFonts w:ascii="Arial" w:eastAsia="Batang" w:hAnsi="Arial" w:cs="Arial"/>
          <w:color w:val="000080"/>
        </w:rPr>
        <w:t>Vallée a mis à notre disposition et que nous tenons ici à remercier.</w:t>
      </w:r>
    </w:p>
    <w:p w:rsidR="00FC53BF" w:rsidRDefault="00FC53BF" w:rsidP="00C27327">
      <w:pPr>
        <w:rPr>
          <w:rFonts w:ascii="Arial" w:eastAsia="Batang" w:hAnsi="Arial" w:cs="Arial"/>
          <w:color w:val="000080"/>
        </w:rPr>
      </w:pPr>
    </w:p>
    <w:p w:rsidR="00C27327" w:rsidRDefault="00C27327" w:rsidP="00C27327">
      <w:pPr>
        <w:rPr>
          <w:rFonts w:ascii="Arial" w:eastAsia="Batang" w:hAnsi="Arial" w:cs="Arial"/>
          <w:color w:val="000080"/>
        </w:rPr>
      </w:pPr>
      <w:r>
        <w:rPr>
          <w:rFonts w:ascii="Arial" w:eastAsia="Batang" w:hAnsi="Arial" w:cs="Arial"/>
          <w:color w:val="000080"/>
        </w:rPr>
        <w:t>D'ores et déjà tout est en œuvre pour que l’accueil des participants, des accompagnateurs et du public soit le meilleur</w:t>
      </w:r>
      <w:r w:rsidR="00B127DF">
        <w:rPr>
          <w:rFonts w:ascii="Arial" w:eastAsia="Batang" w:hAnsi="Arial" w:cs="Arial"/>
          <w:color w:val="000080"/>
        </w:rPr>
        <w:t xml:space="preserve"> pendant ses deux jours</w:t>
      </w:r>
      <w:r>
        <w:rPr>
          <w:rFonts w:ascii="Arial" w:eastAsia="Batang" w:hAnsi="Arial" w:cs="Arial"/>
          <w:color w:val="000080"/>
        </w:rPr>
        <w:t>, un grand merci aux nombreux bénévoles du club de GYM TREVOUX pour leur aide incontournable.</w:t>
      </w:r>
    </w:p>
    <w:p w:rsidR="00FC53BF" w:rsidRDefault="00FC53BF" w:rsidP="00C27327">
      <w:pPr>
        <w:rPr>
          <w:rFonts w:ascii="Arial" w:eastAsia="Calibri" w:hAnsi="Arial" w:cs="Arial"/>
          <w:color w:val="000080"/>
        </w:rPr>
      </w:pPr>
    </w:p>
    <w:p w:rsidR="00C27327" w:rsidRDefault="00C27327" w:rsidP="00C27327">
      <w:pPr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Je souhaite que le spectacle proposé vous ravira et qu’il incitera les plus jeunes à franchir le pas pour venir nous re</w:t>
      </w:r>
      <w:r w:rsidR="009A4608">
        <w:rPr>
          <w:rFonts w:ascii="Arial" w:hAnsi="Arial" w:cs="Arial"/>
          <w:color w:val="000080"/>
        </w:rPr>
        <w:t>joindre et découvrir ainsi cette</w:t>
      </w:r>
      <w:r>
        <w:rPr>
          <w:rFonts w:ascii="Arial" w:hAnsi="Arial" w:cs="Arial"/>
          <w:color w:val="000080"/>
        </w:rPr>
        <w:t xml:space="preserve"> superbe discipline acrobatique concentrée</w:t>
      </w:r>
      <w:r w:rsidR="00625A85">
        <w:rPr>
          <w:rFonts w:ascii="Arial" w:hAnsi="Arial" w:cs="Arial"/>
          <w:color w:val="000080"/>
        </w:rPr>
        <w:t>s</w:t>
      </w:r>
      <w:r>
        <w:rPr>
          <w:rFonts w:ascii="Arial" w:hAnsi="Arial" w:cs="Arial"/>
          <w:color w:val="000080"/>
        </w:rPr>
        <w:t xml:space="preserve"> de dynamisme, d’élégance, de rigueur et d’émotion.</w:t>
      </w:r>
    </w:p>
    <w:p w:rsidR="00FC53BF" w:rsidRDefault="00FC53BF" w:rsidP="00C27327">
      <w:pPr>
        <w:rPr>
          <w:rFonts w:ascii="Arial" w:hAnsi="Arial" w:cs="Arial"/>
          <w:color w:val="000080"/>
        </w:rPr>
      </w:pPr>
    </w:p>
    <w:p w:rsidR="00C27327" w:rsidRDefault="00C27327" w:rsidP="00C27327">
      <w:pPr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Bienvenue à vous tous, gymnastes, spectateurs, juges, entraîneurs pour cette journée de compétition.</w:t>
      </w:r>
    </w:p>
    <w:p w:rsidR="00FC53BF" w:rsidRDefault="00FC53BF" w:rsidP="00C27327">
      <w:pPr>
        <w:rPr>
          <w:rFonts w:ascii="Arial" w:eastAsia="Batang" w:hAnsi="Arial" w:cs="Arial"/>
          <w:color w:val="000080"/>
        </w:rPr>
      </w:pPr>
    </w:p>
    <w:p w:rsidR="00C27327" w:rsidRDefault="00C27327" w:rsidP="00C27327">
      <w:pPr>
        <w:rPr>
          <w:rFonts w:ascii="Arial" w:eastAsia="Batang" w:hAnsi="Arial" w:cs="Arial"/>
          <w:color w:val="000080"/>
        </w:rPr>
      </w:pPr>
      <w:r>
        <w:rPr>
          <w:rFonts w:ascii="Arial" w:eastAsia="Batang" w:hAnsi="Arial" w:cs="Arial"/>
          <w:color w:val="000080"/>
        </w:rPr>
        <w:t>Nous espérons vous faire apprécier notre région et, par ce petit dossier vous donner tous les renseignements utiles à l’organisation de votre déplacement.</w:t>
      </w:r>
    </w:p>
    <w:p w:rsidR="00C27327" w:rsidRDefault="00C27327" w:rsidP="00C27327">
      <w:pPr>
        <w:rPr>
          <w:rFonts w:ascii="Arial" w:eastAsia="Batang" w:hAnsi="Arial" w:cs="Arial"/>
          <w:color w:val="000080"/>
        </w:rPr>
      </w:pPr>
    </w:p>
    <w:p w:rsidR="00C27327" w:rsidRDefault="00C27327" w:rsidP="00C27327">
      <w:pPr>
        <w:jc w:val="center"/>
        <w:rPr>
          <w:rFonts w:ascii="Arial" w:eastAsia="Batang" w:hAnsi="Arial" w:cs="Arial"/>
          <w:b/>
          <w:bCs/>
          <w:color w:val="000080"/>
          <w:sz w:val="28"/>
          <w:szCs w:val="28"/>
        </w:rPr>
      </w:pPr>
      <w:r>
        <w:rPr>
          <w:rFonts w:ascii="Arial" w:eastAsia="Batang" w:hAnsi="Arial" w:cs="Arial"/>
          <w:color w:val="000080"/>
        </w:rPr>
        <w:t xml:space="preserve"> Bonne chance à tous !</w:t>
      </w:r>
    </w:p>
    <w:p w:rsidR="00057682" w:rsidRDefault="00057682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105E52" w:rsidRDefault="00E659B7" w:rsidP="00057682">
      <w:pPr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Pr="00E659B7">
        <w:rPr>
          <w:rFonts w:ascii="Verdana" w:hAnsi="Verdana"/>
          <w:color w:val="5B9BD5" w:themeColor="accent5"/>
          <w:sz w:val="18"/>
          <w:szCs w:val="18"/>
        </w:rPr>
        <w:tab/>
      </w:r>
      <w:r w:rsidRPr="00E659B7">
        <w:rPr>
          <w:rFonts w:ascii="Verdana" w:hAnsi="Verdana"/>
          <w:color w:val="1F4E79" w:themeColor="accent5" w:themeShade="80"/>
          <w:sz w:val="18"/>
          <w:szCs w:val="18"/>
        </w:rPr>
        <w:t>Michel VINCENT</w:t>
      </w: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E8109C" w:rsidRDefault="00E8109C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E8109C" w:rsidRDefault="00E8109C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E8109C" w:rsidRDefault="003F647E" w:rsidP="00057682">
      <w:pPr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3073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E8109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Lieux et Accès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" o:spid="_x0000_s1029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E8109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Lieux et Accès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8109C" w:rsidRDefault="00E8109C" w:rsidP="00057682">
      <w:pPr>
        <w:spacing w:after="0" w:line="276" w:lineRule="auto"/>
        <w:rPr>
          <w:rFonts w:ascii="Verdana" w:hAnsi="Verdana"/>
          <w:sz w:val="18"/>
          <w:szCs w:val="18"/>
        </w:rPr>
      </w:pPr>
    </w:p>
    <w:p w:rsidR="00C27327" w:rsidRDefault="00C27327" w:rsidP="00C27327">
      <w:pPr>
        <w:pStyle w:val="Corpsdetexte"/>
        <w:rPr>
          <w:rFonts w:ascii="Arial" w:hAnsi="Arial" w:cs="Arial"/>
          <w:b/>
          <w:sz w:val="18"/>
          <w:szCs w:val="18"/>
        </w:rPr>
      </w:pPr>
    </w:p>
    <w:p w:rsidR="00C27327" w:rsidRDefault="00C27327" w:rsidP="00C27327">
      <w:pPr>
        <w:pStyle w:val="Titre2"/>
        <w:numPr>
          <w:ilvl w:val="1"/>
          <w:numId w:val="11"/>
        </w:numPr>
        <w:pBdr>
          <w:bottom w:val="single" w:sz="4" w:space="1" w:color="808080"/>
        </w:pBdr>
        <w:suppressAutoHyphens/>
        <w:spacing w:line="100" w:lineRule="atLeast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2060"/>
          <w:sz w:val="24"/>
          <w:szCs w:val="18"/>
        </w:rPr>
        <w:t>Compétition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COMPLEXE SPORTIF MONTFRAY SPORTS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Chemin des Granges – 01 480 FAREINS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Coordonnées GPS : Latitude : 46.00728 ; Longitude : 4.771054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pStyle w:val="Titre2"/>
        <w:numPr>
          <w:ilvl w:val="1"/>
          <w:numId w:val="11"/>
        </w:numPr>
        <w:pBdr>
          <w:bottom w:val="single" w:sz="4" w:space="1" w:color="808080"/>
        </w:pBdr>
        <w:suppressAutoHyphens/>
        <w:spacing w:line="100" w:lineRule="atLeast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2060"/>
          <w:sz w:val="24"/>
          <w:szCs w:val="18"/>
        </w:rPr>
        <w:t xml:space="preserve">Echauffement 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Salle des Arts Martiaux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COMPLEXE SPORTIF MONTFRAY SPORTS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pStyle w:val="Titre2"/>
        <w:numPr>
          <w:ilvl w:val="1"/>
          <w:numId w:val="11"/>
        </w:numPr>
        <w:pBdr>
          <w:bottom w:val="single" w:sz="4" w:space="1" w:color="808080"/>
        </w:pBdr>
        <w:suppressAutoHyphens/>
        <w:spacing w:line="100" w:lineRule="atLeast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2060"/>
          <w:sz w:val="24"/>
          <w:szCs w:val="18"/>
        </w:rPr>
        <w:t>Plan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2162175" cy="16287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2" t="15199" r="34085" b="4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</w:rPr>
        <w:t xml:space="preserve">     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3267075" cy="16287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69" r="41879" b="24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Calibri" w:eastAsia="Calibri" w:hAnsi="Calibri" w:cs="Times New Roman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5705475" cy="24669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8" t="18750" r="9312" b="17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46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fr-FR"/>
        </w:rPr>
        <w:drawing>
          <wp:inline distT="0" distB="0" distL="0" distR="0">
            <wp:extent cx="5734050" cy="24669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12761" r="4114" b="1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6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27" w:rsidRDefault="00C27327" w:rsidP="00C27327">
      <w:pPr>
        <w:pStyle w:val="Titre2"/>
        <w:numPr>
          <w:ilvl w:val="1"/>
          <w:numId w:val="11"/>
        </w:numPr>
        <w:pBdr>
          <w:bottom w:val="single" w:sz="4" w:space="1" w:color="808080"/>
        </w:pBdr>
        <w:suppressAutoHyphens/>
        <w:spacing w:line="100" w:lineRule="atLeast"/>
        <w:jc w:val="lef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2060"/>
          <w:sz w:val="24"/>
          <w:szCs w:val="18"/>
        </w:rPr>
        <w:t>Divers accès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20"/>
          <w:szCs w:val="20"/>
        </w:rPr>
      </w:pPr>
    </w:p>
    <w:p w:rsidR="00C27327" w:rsidRDefault="00C27327" w:rsidP="00C27327">
      <w:pPr>
        <w:numPr>
          <w:ilvl w:val="0"/>
          <w:numId w:val="12"/>
        </w:numPr>
        <w:suppressAutoHyphens/>
        <w:spacing w:after="200" w:line="276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Par la route: Venant de Lyon / Autoroute A 6 / Sortie VILLEFRANCHE CENTRE / 7kms</w:t>
      </w:r>
    </w:p>
    <w:p w:rsidR="00C27327" w:rsidRDefault="00C27327" w:rsidP="00C27327">
      <w:pPr>
        <w:numPr>
          <w:ilvl w:val="0"/>
          <w:numId w:val="12"/>
        </w:numPr>
        <w:suppressAutoHyphens/>
        <w:spacing w:after="200" w:line="276" w:lineRule="auto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            «        Venant de Paris / Autoroute A 6 / Sortie VILLEFRANCHE CENTRE / 7kms</w:t>
      </w:r>
    </w:p>
    <w:p w:rsidR="00C27327" w:rsidRDefault="00C27327" w:rsidP="00C27327">
      <w:pPr>
        <w:numPr>
          <w:ilvl w:val="0"/>
          <w:numId w:val="12"/>
        </w:numPr>
        <w:suppressAutoHyphens/>
        <w:spacing w:after="200" w:line="276" w:lineRule="auto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Par la SNCF: Gare de Lyon Part Dieu / 40 kms – Gare de VILLEFRANCHE / 7 kms</w:t>
      </w:r>
    </w:p>
    <w:p w:rsidR="00C27327" w:rsidRDefault="00C27327" w:rsidP="00C27327">
      <w:pPr>
        <w:numPr>
          <w:ilvl w:val="0"/>
          <w:numId w:val="12"/>
        </w:numPr>
        <w:suppressAutoHyphens/>
        <w:spacing w:after="0" w:line="276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Par avion: Aéroport St Exupéry / 57 kms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Pr="00C27327" w:rsidRDefault="00C27327" w:rsidP="00C27327">
      <w:pPr>
        <w:pStyle w:val="Titre2"/>
        <w:numPr>
          <w:ilvl w:val="1"/>
          <w:numId w:val="11"/>
        </w:numPr>
        <w:pBdr>
          <w:bottom w:val="single" w:sz="4" w:space="1" w:color="808080"/>
        </w:pBdr>
        <w:suppressAutoHyphens/>
        <w:spacing w:line="100" w:lineRule="atLeast"/>
        <w:jc w:val="left"/>
        <w:rPr>
          <w:rFonts w:ascii="Arial" w:hAnsi="Arial" w:cs="Arial"/>
          <w:color w:val="002060"/>
          <w:sz w:val="24"/>
          <w:szCs w:val="18"/>
        </w:rPr>
      </w:pPr>
      <w:r>
        <w:rPr>
          <w:rFonts w:ascii="Arial" w:hAnsi="Arial" w:cs="Arial"/>
          <w:color w:val="002060"/>
          <w:sz w:val="24"/>
          <w:szCs w:val="18"/>
        </w:rPr>
        <w:t>Informations parking</w:t>
      </w:r>
    </w:p>
    <w:p w:rsidR="00C27327" w:rsidRDefault="00C27327" w:rsidP="00C27327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</w:p>
    <w:p w:rsidR="00C27327" w:rsidRDefault="00C27327" w:rsidP="00C27327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Vastes parkings sur site</w:t>
      </w:r>
    </w:p>
    <w:p w:rsidR="00C27327" w:rsidRDefault="00C27327" w:rsidP="00C27327">
      <w:pPr>
        <w:spacing w:after="0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C27327" w:rsidRDefault="00C27327" w:rsidP="00C27327">
      <w:pPr>
        <w:pStyle w:val="Titre2"/>
        <w:numPr>
          <w:ilvl w:val="1"/>
          <w:numId w:val="11"/>
        </w:numPr>
        <w:pBdr>
          <w:bottom w:val="single" w:sz="4" w:space="1" w:color="808080"/>
        </w:pBdr>
        <w:suppressAutoHyphens/>
        <w:spacing w:line="100" w:lineRule="atLeast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2060"/>
          <w:sz w:val="24"/>
          <w:szCs w:val="18"/>
        </w:rPr>
        <w:t>Accès PMR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>Accès facilité + ascenseur</w:t>
      </w:r>
    </w:p>
    <w:p w:rsidR="00C27327" w:rsidRDefault="00C27327" w:rsidP="00C27327">
      <w:pPr>
        <w:spacing w:after="0"/>
        <w:rPr>
          <w:rFonts w:ascii="Arial" w:eastAsia="Times New Roman" w:hAnsi="Arial" w:cs="Arial"/>
          <w:color w:val="000000"/>
          <w:sz w:val="18"/>
          <w:szCs w:val="18"/>
        </w:rPr>
      </w:pPr>
    </w:p>
    <w:p w:rsidR="00F24BA2" w:rsidRDefault="003F647E" w:rsidP="00F24BA2">
      <w:pPr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F24BA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5" o:spid="_x0000_s1030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F24BA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Contact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24BA2" w:rsidRDefault="00F24BA2" w:rsidP="00F24BA2">
      <w:pPr>
        <w:spacing w:after="0" w:line="276" w:lineRule="auto"/>
        <w:rPr>
          <w:rFonts w:ascii="Verdana" w:hAnsi="Verdana"/>
          <w:sz w:val="18"/>
          <w:szCs w:val="18"/>
        </w:rPr>
      </w:pPr>
    </w:p>
    <w:p w:rsidR="00F24BA2" w:rsidRPr="006D7F66" w:rsidRDefault="00F24BA2" w:rsidP="00F24BA2">
      <w:pPr>
        <w:pBdr>
          <w:bottom w:val="single" w:sz="4" w:space="1" w:color="002060"/>
        </w:pBdr>
        <w:spacing w:after="0" w:line="276" w:lineRule="auto"/>
        <w:rPr>
          <w:rFonts w:ascii="Verdana" w:hAnsi="Verdana"/>
          <w:b/>
          <w:smallCaps/>
          <w:color w:val="002060"/>
          <w:sz w:val="20"/>
          <w:szCs w:val="18"/>
        </w:rPr>
      </w:pPr>
      <w:r>
        <w:rPr>
          <w:rFonts w:ascii="Verdana" w:hAnsi="Verdana"/>
          <w:b/>
          <w:smallCaps/>
          <w:color w:val="002060"/>
          <w:szCs w:val="18"/>
        </w:rPr>
        <w:t>Comité d’Organisation Local (COL)</w:t>
      </w:r>
    </w:p>
    <w:p w:rsidR="00051544" w:rsidRDefault="00051544" w:rsidP="00051544">
      <w:pPr>
        <w:pStyle w:val="Corpsdetexte"/>
        <w:tabs>
          <w:tab w:val="left" w:pos="1800"/>
        </w:tabs>
        <w:autoSpaceDE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:rsidR="00051544" w:rsidRDefault="00051544" w:rsidP="00051544">
      <w:pPr>
        <w:tabs>
          <w:tab w:val="left" w:pos="1800"/>
        </w:tabs>
        <w:autoSpaceDE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France-Line VINCENT / 06.16.96.60.20 / </w:t>
      </w:r>
      <w:hyperlink r:id="rId13" w:history="1">
        <w:r>
          <w:rPr>
            <w:rStyle w:val="Lienhypertexte"/>
            <w:rFonts w:ascii="Arial" w:hAnsi="Arial" w:cs="Arial"/>
            <w:color w:val="000080"/>
            <w:sz w:val="20"/>
            <w:szCs w:val="20"/>
          </w:rPr>
          <w:t>gym.trevoux@aliceadsl.fr</w:t>
        </w:r>
      </w:hyperlink>
    </w:p>
    <w:p w:rsidR="00051544" w:rsidRDefault="00051544" w:rsidP="00051544">
      <w:pPr>
        <w:tabs>
          <w:tab w:val="left" w:pos="1800"/>
        </w:tabs>
        <w:autoSpaceDE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Site internet : http://grtrevoux.e-monsite.com/</w:t>
      </w:r>
    </w:p>
    <w:p w:rsidR="00051544" w:rsidRDefault="00051544" w:rsidP="00051544">
      <w:pPr>
        <w:pStyle w:val="Corpsdetexte"/>
        <w:tabs>
          <w:tab w:val="left" w:pos="1800"/>
        </w:tabs>
        <w:autoSpaceDE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</w:p>
    <w:p w:rsidR="00051544" w:rsidRDefault="00051544" w:rsidP="00051544">
      <w:pPr>
        <w:pStyle w:val="Corpsdetexte"/>
        <w:tabs>
          <w:tab w:val="left" w:pos="1800"/>
        </w:tabs>
        <w:autoSpaceDE w:val="0"/>
        <w:spacing w:line="276" w:lineRule="auto"/>
        <w:rPr>
          <w:rFonts w:ascii="Arial" w:hAnsi="Arial" w:cs="Arial"/>
          <w:color w:val="000000"/>
          <w:sz w:val="18"/>
          <w:szCs w:val="18"/>
        </w:rPr>
      </w:pPr>
    </w:p>
    <w:p w:rsidR="00051544" w:rsidRDefault="00051544" w:rsidP="00051544">
      <w:pPr>
        <w:pStyle w:val="Titre2"/>
        <w:numPr>
          <w:ilvl w:val="1"/>
          <w:numId w:val="11"/>
        </w:numPr>
        <w:pBdr>
          <w:bottom w:val="single" w:sz="4" w:space="1" w:color="808080"/>
        </w:pBdr>
        <w:suppressAutoHyphens/>
        <w:spacing w:line="100" w:lineRule="atLeast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2060"/>
          <w:sz w:val="24"/>
          <w:szCs w:val="18"/>
        </w:rPr>
        <w:t>Responsable technique du COL</w:t>
      </w:r>
    </w:p>
    <w:p w:rsidR="00051544" w:rsidRDefault="00051544" w:rsidP="00051544">
      <w:pPr>
        <w:pStyle w:val="Corpsdetexte"/>
        <w:tabs>
          <w:tab w:val="left" w:pos="1800"/>
        </w:tabs>
        <w:autoSpaceDE w:val="0"/>
        <w:spacing w:line="276" w:lineRule="auto"/>
        <w:rPr>
          <w:rFonts w:ascii="Arial" w:hAnsi="Arial" w:cs="Arial"/>
          <w:color w:val="000000"/>
          <w:sz w:val="18"/>
          <w:szCs w:val="18"/>
        </w:rPr>
      </w:pPr>
    </w:p>
    <w:p w:rsidR="00051544" w:rsidRDefault="00051544" w:rsidP="00051544">
      <w:pPr>
        <w:tabs>
          <w:tab w:val="left" w:pos="1800"/>
        </w:tabs>
        <w:autoSpaceDE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Alain GUILLOT / 06.40.95.76.91 </w:t>
      </w:r>
    </w:p>
    <w:p w:rsidR="00051544" w:rsidRDefault="00051544" w:rsidP="00051544">
      <w:pPr>
        <w:tabs>
          <w:tab w:val="left" w:pos="1800"/>
        </w:tabs>
        <w:autoSpaceDE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Delphine GUILLOT / 06.80.20.80.07</w:t>
      </w:r>
    </w:p>
    <w:p w:rsidR="00051544" w:rsidRDefault="00051544" w:rsidP="00051544">
      <w:pPr>
        <w:tabs>
          <w:tab w:val="left" w:pos="1800"/>
        </w:tabs>
        <w:autoSpaceDE w:val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 xml:space="preserve"> Adress</w:t>
      </w:r>
      <w:r w:rsidR="001951E5">
        <w:rPr>
          <w:rFonts w:ascii="Arial" w:hAnsi="Arial" w:cs="Arial"/>
          <w:color w:val="000000"/>
          <w:sz w:val="20"/>
          <w:szCs w:val="20"/>
        </w:rPr>
        <w:t>e mail :acrobate3@wanadoo.fr</w:t>
      </w:r>
    </w:p>
    <w:p w:rsidR="00F24BA2" w:rsidRDefault="00F24BA2" w:rsidP="00F24BA2">
      <w:pPr>
        <w:spacing w:after="0" w:line="276" w:lineRule="auto"/>
        <w:rPr>
          <w:rFonts w:ascii="Verdana" w:hAnsi="Verdana"/>
          <w:sz w:val="18"/>
          <w:szCs w:val="18"/>
        </w:rPr>
      </w:pPr>
    </w:p>
    <w:p w:rsidR="00051544" w:rsidRPr="00F24BA2" w:rsidRDefault="00051544" w:rsidP="00F24BA2">
      <w:pPr>
        <w:spacing w:after="0" w:line="276" w:lineRule="auto"/>
        <w:rPr>
          <w:rFonts w:ascii="Verdana" w:hAnsi="Verdana"/>
          <w:sz w:val="18"/>
          <w:szCs w:val="18"/>
        </w:rPr>
      </w:pPr>
    </w:p>
    <w:p w:rsidR="00F24BA2" w:rsidRPr="00F24BA2" w:rsidRDefault="00F24BA2" w:rsidP="00F24BA2">
      <w:pPr>
        <w:spacing w:after="0" w:line="276" w:lineRule="auto"/>
        <w:rPr>
          <w:rFonts w:ascii="Verdana" w:hAnsi="Verdana"/>
          <w:sz w:val="18"/>
          <w:szCs w:val="18"/>
        </w:rPr>
      </w:pPr>
    </w:p>
    <w:p w:rsidR="00057682" w:rsidRPr="007F6917" w:rsidRDefault="003F647E" w:rsidP="0091525B">
      <w:pPr>
        <w:spacing w:after="0"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1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172E5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Accueil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31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172E5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Accueil Club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1544" w:rsidRDefault="00051544" w:rsidP="00051544">
      <w:pPr>
        <w:pStyle w:val="Corpsdetexte"/>
        <w:numPr>
          <w:ilvl w:val="0"/>
          <w:numId w:val="13"/>
        </w:numPr>
        <w:suppressAutoHyphens/>
        <w:autoSpaceDE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Complexe « Montfray-Sports »</w:t>
      </w:r>
    </w:p>
    <w:p w:rsidR="00051544" w:rsidRDefault="00051544" w:rsidP="00051544">
      <w:pPr>
        <w:pStyle w:val="Corpsdetexte"/>
        <w:numPr>
          <w:ilvl w:val="0"/>
          <w:numId w:val="13"/>
        </w:numPr>
        <w:suppressAutoHyphens/>
        <w:autoSpaceDE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Horaires d’ouverture : 1 heure avant le début de la compétition.</w:t>
      </w:r>
    </w:p>
    <w:p w:rsidR="00051544" w:rsidRDefault="00051544" w:rsidP="00051544">
      <w:pPr>
        <w:pStyle w:val="Corpsdetexte"/>
        <w:numPr>
          <w:ilvl w:val="0"/>
          <w:numId w:val="13"/>
        </w:numPr>
        <w:suppressAutoHyphens/>
        <w:autoSpaceDE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Retrait des accréditations : Sur place </w:t>
      </w:r>
    </w:p>
    <w:p w:rsidR="00051544" w:rsidRDefault="00051544" w:rsidP="00051544">
      <w:pPr>
        <w:pStyle w:val="Corpsdetexte"/>
        <w:numPr>
          <w:ilvl w:val="0"/>
          <w:numId w:val="13"/>
        </w:numPr>
        <w:suppressAutoHyphens/>
        <w:autoSpaceDE w:val="0"/>
        <w:spacing w:line="276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Retrait du Dossier d’accueil : Sur place</w:t>
      </w:r>
    </w:p>
    <w:p w:rsidR="00EC2FA0" w:rsidRDefault="00EC2FA0" w:rsidP="0091525B">
      <w:pPr>
        <w:spacing w:after="0" w:line="276" w:lineRule="auto"/>
        <w:rPr>
          <w:rFonts w:ascii="Verdana" w:hAnsi="Verdana"/>
          <w:color w:val="00B0F0"/>
          <w:sz w:val="16"/>
          <w:szCs w:val="18"/>
        </w:rPr>
      </w:pPr>
    </w:p>
    <w:p w:rsidR="00FB3503" w:rsidRDefault="00FB3503" w:rsidP="0091525B">
      <w:pPr>
        <w:spacing w:after="0" w:line="276" w:lineRule="auto"/>
        <w:rPr>
          <w:rFonts w:ascii="Verdana" w:hAnsi="Verdana"/>
          <w:color w:val="00B0F0"/>
          <w:sz w:val="16"/>
          <w:szCs w:val="18"/>
        </w:rPr>
      </w:pPr>
    </w:p>
    <w:p w:rsidR="00E25EF0" w:rsidRPr="00E25EF0" w:rsidRDefault="003F647E" w:rsidP="00E25EF0">
      <w:pPr>
        <w:spacing w:after="0"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1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976AE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Billetterie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" o:spid="_x0000_s1032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976AE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Billetterie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5EF0" w:rsidRPr="00E25EF0" w:rsidRDefault="00E25EF0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087"/>
        <w:gridCol w:w="1231"/>
      </w:tblGrid>
      <w:tr w:rsidR="0051272A" w:rsidRPr="00BA40AA" w:rsidTr="00995B07">
        <w:trPr>
          <w:trHeight w:val="308"/>
          <w:jc w:val="center"/>
        </w:trPr>
        <w:tc>
          <w:tcPr>
            <w:tcW w:w="4087" w:type="dxa"/>
            <w:shd w:val="clear" w:color="auto" w:fill="BDD6EE" w:themeFill="accent5" w:themeFillTint="66"/>
            <w:vAlign w:val="center"/>
          </w:tcPr>
          <w:p w:rsidR="0051272A" w:rsidRPr="00BA40AA" w:rsidRDefault="0051272A" w:rsidP="00964FB2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BA40AA">
              <w:rPr>
                <w:rFonts w:ascii="Verdana" w:hAnsi="Verdana" w:cs="Arial"/>
                <w:b/>
                <w:sz w:val="18"/>
                <w:szCs w:val="18"/>
              </w:rPr>
              <w:t>Tarifs des entrées</w:t>
            </w:r>
          </w:p>
        </w:tc>
        <w:tc>
          <w:tcPr>
            <w:tcW w:w="1231" w:type="dxa"/>
            <w:shd w:val="clear" w:color="auto" w:fill="BDD6EE" w:themeFill="accent5" w:themeFillTint="66"/>
            <w:vAlign w:val="center"/>
          </w:tcPr>
          <w:p w:rsidR="0051272A" w:rsidRPr="00BA40AA" w:rsidRDefault="0051272A" w:rsidP="00964FB2">
            <w:pPr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BA40AA">
              <w:rPr>
                <w:rFonts w:ascii="Verdana" w:hAnsi="Verdana" w:cs="Arial"/>
                <w:b/>
                <w:sz w:val="18"/>
                <w:szCs w:val="18"/>
              </w:rPr>
              <w:t>1 jour</w:t>
            </w:r>
          </w:p>
        </w:tc>
      </w:tr>
      <w:tr w:rsidR="0051272A" w:rsidRPr="00BA40AA" w:rsidTr="008143F3">
        <w:trPr>
          <w:trHeight w:val="286"/>
          <w:jc w:val="center"/>
        </w:trPr>
        <w:tc>
          <w:tcPr>
            <w:tcW w:w="4087" w:type="dxa"/>
            <w:vAlign w:val="center"/>
          </w:tcPr>
          <w:p w:rsidR="0051272A" w:rsidRPr="00BA40AA" w:rsidRDefault="0051272A" w:rsidP="00964FB2">
            <w:pPr>
              <w:rPr>
                <w:rFonts w:ascii="Verdana" w:hAnsi="Verdana" w:cs="Arial"/>
                <w:sz w:val="18"/>
                <w:szCs w:val="18"/>
              </w:rPr>
            </w:pPr>
            <w:r w:rsidRPr="00BA40AA">
              <w:rPr>
                <w:rFonts w:ascii="Verdana" w:hAnsi="Verdana" w:cs="Arial"/>
                <w:sz w:val="18"/>
                <w:szCs w:val="18"/>
              </w:rPr>
              <w:t>Licencié FFG (sur présentation d’un justificatif)</w:t>
            </w:r>
          </w:p>
        </w:tc>
        <w:tc>
          <w:tcPr>
            <w:tcW w:w="1231" w:type="dxa"/>
            <w:vAlign w:val="center"/>
          </w:tcPr>
          <w:p w:rsidR="0051272A" w:rsidRPr="00BA40AA" w:rsidRDefault="00687155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2,00 </w:t>
            </w:r>
            <w:r w:rsidR="0051272A" w:rsidRPr="00BA40AA">
              <w:rPr>
                <w:rFonts w:ascii="Verdana" w:hAnsi="Verdana" w:cs="Arial"/>
                <w:sz w:val="18"/>
                <w:szCs w:val="18"/>
              </w:rPr>
              <w:t>€</w:t>
            </w:r>
          </w:p>
        </w:tc>
      </w:tr>
      <w:tr w:rsidR="0051272A" w:rsidRPr="00BA40AA" w:rsidTr="00766CB5">
        <w:trPr>
          <w:trHeight w:val="308"/>
          <w:jc w:val="center"/>
        </w:trPr>
        <w:tc>
          <w:tcPr>
            <w:tcW w:w="4087" w:type="dxa"/>
            <w:vAlign w:val="center"/>
          </w:tcPr>
          <w:p w:rsidR="0051272A" w:rsidRPr="00BA40AA" w:rsidRDefault="0051272A" w:rsidP="00964FB2">
            <w:pPr>
              <w:rPr>
                <w:rFonts w:ascii="Verdana" w:hAnsi="Verdana" w:cs="Arial"/>
                <w:sz w:val="18"/>
                <w:szCs w:val="18"/>
              </w:rPr>
            </w:pPr>
            <w:r w:rsidRPr="00BA40AA">
              <w:rPr>
                <w:rFonts w:ascii="Verdana" w:hAnsi="Verdana" w:cs="Arial"/>
                <w:sz w:val="18"/>
                <w:szCs w:val="18"/>
              </w:rPr>
              <w:t>Non licencié</w:t>
            </w:r>
          </w:p>
        </w:tc>
        <w:tc>
          <w:tcPr>
            <w:tcW w:w="1231" w:type="dxa"/>
            <w:vAlign w:val="center"/>
          </w:tcPr>
          <w:p w:rsidR="0051272A" w:rsidRPr="00BA40AA" w:rsidRDefault="00687155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ascii="Verdana" w:hAnsi="Verdana" w:cs="Arial"/>
                <w:sz w:val="18"/>
                <w:szCs w:val="18"/>
              </w:rPr>
              <w:t xml:space="preserve">4,00 </w:t>
            </w:r>
            <w:r w:rsidR="0051272A" w:rsidRPr="00BA40AA">
              <w:rPr>
                <w:rFonts w:ascii="Verdana" w:hAnsi="Verdana" w:cs="Arial"/>
                <w:sz w:val="18"/>
                <w:szCs w:val="18"/>
              </w:rPr>
              <w:t>€</w:t>
            </w:r>
          </w:p>
        </w:tc>
      </w:tr>
      <w:tr w:rsidR="0039031F" w:rsidRPr="00BA40AA" w:rsidTr="009A4608">
        <w:trPr>
          <w:trHeight w:val="330"/>
          <w:jc w:val="center"/>
        </w:trPr>
        <w:tc>
          <w:tcPr>
            <w:tcW w:w="4087" w:type="dxa"/>
            <w:vAlign w:val="center"/>
          </w:tcPr>
          <w:p w:rsidR="0039031F" w:rsidRPr="00BA40AA" w:rsidRDefault="0039031F" w:rsidP="00964FB2">
            <w:pPr>
              <w:rPr>
                <w:rFonts w:ascii="Verdana" w:hAnsi="Verdana" w:cs="Arial"/>
                <w:sz w:val="18"/>
                <w:szCs w:val="18"/>
              </w:rPr>
            </w:pPr>
            <w:r w:rsidRPr="00BA40AA">
              <w:rPr>
                <w:rFonts w:ascii="Verdana" w:hAnsi="Verdana" w:cs="Arial"/>
                <w:sz w:val="18"/>
                <w:szCs w:val="18"/>
              </w:rPr>
              <w:t>Enfant -12 ans</w:t>
            </w:r>
          </w:p>
        </w:tc>
        <w:tc>
          <w:tcPr>
            <w:tcW w:w="1231" w:type="dxa"/>
            <w:vAlign w:val="center"/>
          </w:tcPr>
          <w:p w:rsidR="0039031F" w:rsidRPr="00BA40AA" w:rsidRDefault="0039031F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BA40AA">
              <w:rPr>
                <w:rFonts w:ascii="Verdana" w:hAnsi="Verdana" w:cs="Arial"/>
                <w:sz w:val="18"/>
                <w:szCs w:val="18"/>
              </w:rPr>
              <w:t>Gratuit</w:t>
            </w:r>
          </w:p>
        </w:tc>
      </w:tr>
    </w:tbl>
    <w:p w:rsidR="00E25EF0" w:rsidRDefault="00E25EF0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B30E04" w:rsidRDefault="00B30E04" w:rsidP="00B30E04">
      <w:pPr>
        <w:spacing w:after="0" w:line="276" w:lineRule="auto"/>
        <w:rPr>
          <w:rFonts w:ascii="Verdana" w:hAnsi="Verdana"/>
          <w:color w:val="00B0F0"/>
          <w:sz w:val="16"/>
          <w:szCs w:val="18"/>
        </w:rPr>
      </w:pPr>
    </w:p>
    <w:p w:rsidR="00B30E04" w:rsidRDefault="00B30E04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BA40AA" w:rsidRDefault="003F647E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BA40A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Consignes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" o:spid="_x0000_s1033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BA40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Consignes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A40AA" w:rsidRDefault="00BA40AA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051544" w:rsidRDefault="00051544" w:rsidP="00051544">
      <w:pPr>
        <w:numPr>
          <w:ilvl w:val="0"/>
          <w:numId w:val="14"/>
        </w:numPr>
        <w:suppressAutoHyphens/>
        <w:spacing w:after="200" w:line="276" w:lineRule="auto"/>
        <w:rPr>
          <w:rFonts w:ascii="Arial" w:hAnsi="Arial"/>
          <w:sz w:val="20"/>
          <w:szCs w:val="20"/>
        </w:rPr>
      </w:pPr>
      <w:r>
        <w:rPr>
          <w:rFonts w:ascii="Arial" w:eastAsia="GungsuhChe" w:hAnsi="Arial" w:cs="Arial"/>
          <w:sz w:val="20"/>
          <w:szCs w:val="20"/>
        </w:rPr>
        <w:t>L’accès aux vestiaires, salles d’échauffements, de compétition est autorisé uniquement aux gymnastes, juges, entraîneurs munis de leurs badges. Tenue sportive sur les plateaux d’échauffements et de compétition.</w:t>
      </w:r>
    </w:p>
    <w:p w:rsidR="00051544" w:rsidRDefault="00051544" w:rsidP="00051544">
      <w:pPr>
        <w:pStyle w:val="Corpsdetexte"/>
        <w:rPr>
          <w:rFonts w:ascii="Arial" w:hAnsi="Arial"/>
          <w:sz w:val="20"/>
          <w:szCs w:val="20"/>
        </w:rPr>
      </w:pPr>
    </w:p>
    <w:p w:rsidR="00BA40AA" w:rsidRPr="001951E5" w:rsidRDefault="00051544" w:rsidP="001951E5">
      <w:pPr>
        <w:numPr>
          <w:ilvl w:val="0"/>
          <w:numId w:val="14"/>
        </w:numPr>
        <w:suppressAutoHyphens/>
        <w:spacing w:after="200" w:line="276" w:lineRule="auto"/>
        <w:rPr>
          <w:rFonts w:ascii="Arial" w:hAnsi="Arial" w:cs="Arial"/>
          <w:color w:val="0070C0"/>
          <w:sz w:val="20"/>
          <w:szCs w:val="20"/>
        </w:rPr>
      </w:pPr>
      <w:r>
        <w:t>Sécurité : Secouristes</w:t>
      </w:r>
    </w:p>
    <w:p w:rsidR="003016EC" w:rsidRDefault="003016EC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3016EC" w:rsidRDefault="003F647E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3016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Vin d’Honneur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1" o:spid="_x0000_s1034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3016E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Vin d’Honneur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C7E44" w:rsidRDefault="004C7E44" w:rsidP="004C7E44">
      <w:r>
        <w:rPr>
          <w:rFonts w:ascii="Arial" w:hAnsi="Arial"/>
          <w:sz w:val="20"/>
          <w:szCs w:val="20"/>
        </w:rPr>
        <w:t>Le Président Michel VINCENT sera heureux d'accueillir tous les officiels au vin d'honneur servi à l'issue de la compétition.</w:t>
      </w:r>
    </w:p>
    <w:p w:rsidR="001951E5" w:rsidRPr="001951E5" w:rsidRDefault="001951E5" w:rsidP="001951E5"/>
    <w:p w:rsidR="001951E5" w:rsidRDefault="003F647E" w:rsidP="001951E5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1E5" w:rsidRPr="00667340" w:rsidRDefault="001951E5" w:rsidP="001951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Remerciements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35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1951E5" w:rsidRPr="00667340" w:rsidRDefault="001951E5" w:rsidP="001951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Remerciements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51E5" w:rsidRDefault="001951E5" w:rsidP="001951E5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>
            <wp:extent cx="1201160" cy="390525"/>
            <wp:effectExtent l="0" t="0" r="0" b="0"/>
            <wp:docPr id="45" name="Image 45" descr="C:\Users\aguillot.RESEAU\Documents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uillot.RESEAU\Documents\image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49" cy="3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00100" cy="455933"/>
            <wp:effectExtent l="0" t="0" r="0" b="1270"/>
            <wp:docPr id="48" name="Image 48" descr="C:\Users\aguillot.RESEAU\Documents\comsider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uillot.RESEAU\Documents\comsider-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29" cy="45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15DC" w:rsidRPr="003715DC">
        <w:rPr>
          <w:noProof/>
          <w:lang w:eastAsia="fr-FR"/>
        </w:rPr>
        <w:drawing>
          <wp:inline distT="0" distB="0" distL="0" distR="0">
            <wp:extent cx="549692" cy="374650"/>
            <wp:effectExtent l="0" t="0" r="3175" b="6350"/>
            <wp:docPr id="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0" cy="39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0452" cy="504825"/>
            <wp:effectExtent l="0" t="0" r="1270" b="0"/>
            <wp:docPr id="47" name="Image 47" descr="C:\Users\aguillot.RESEAU\Documents\logo-jc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uillot.RESEAU\Documents\logo-jcd-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6" cy="50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14375" cy="501394"/>
            <wp:effectExtent l="0" t="0" r="0" b="0"/>
            <wp:docPr id="9" name="Image 9" descr="C:\Users\aguillot.RESEAU\Documents\trevo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uillot.RESEAU\Documents\trevou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50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05815" cy="503634"/>
            <wp:effectExtent l="0" t="0" r="0" b="0"/>
            <wp:docPr id="10" name="Image 10" descr="C:\Users\aguillot.RESEAU\Documents\siteon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uillot.RESEAU\Documents\siteon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13" cy="5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E5" w:rsidRDefault="001951E5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4C7E44" w:rsidRPr="001951E5" w:rsidRDefault="003F647E" w:rsidP="001951E5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3016E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Restauration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9" o:spid="_x0000_s1036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3016E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Restauration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951E5" w:rsidRDefault="004C7E44" w:rsidP="001951E5">
      <w:p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Des plats chauds et boissons son</w:t>
      </w:r>
      <w:r w:rsidR="001951E5">
        <w:rPr>
          <w:rFonts w:ascii="Arial" w:hAnsi="Arial"/>
          <w:sz w:val="20"/>
          <w:szCs w:val="20"/>
        </w:rPr>
        <w:t>t prévus en restauration rapide</w:t>
      </w:r>
      <w:r>
        <w:rPr>
          <w:rFonts w:ascii="Arial" w:hAnsi="Arial"/>
          <w:sz w:val="20"/>
          <w:szCs w:val="20"/>
        </w:rPr>
        <w:t>. Jetons en vente dans le hall d’accueil</w:t>
      </w:r>
      <w:r w:rsidR="001951E5">
        <w:rPr>
          <w:rFonts w:ascii="Arial" w:hAnsi="Arial"/>
          <w:sz w:val="20"/>
          <w:szCs w:val="20"/>
        </w:rPr>
        <w:t xml:space="preserve"> (fiche compte buvette en annexe)</w:t>
      </w:r>
    </w:p>
    <w:p w:rsidR="001951E5" w:rsidRDefault="003F647E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964FB2" w:rsidP="00462D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Hébergement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" o:spid="_x0000_s1037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964FB2" w:rsidP="00462D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Hébergement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W w:w="921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90"/>
        <w:gridCol w:w="3135"/>
        <w:gridCol w:w="1746"/>
        <w:gridCol w:w="1843"/>
      </w:tblGrid>
      <w:tr w:rsidR="004C7E44" w:rsidTr="0051272A">
        <w:trPr>
          <w:trHeight w:val="519"/>
        </w:trPr>
        <w:tc>
          <w:tcPr>
            <w:tcW w:w="24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CC99"/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jc w:val="center"/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HOTELS</w:t>
            </w:r>
          </w:p>
        </w:tc>
        <w:tc>
          <w:tcPr>
            <w:tcW w:w="3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CC99"/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VILLE</w:t>
            </w:r>
          </w:p>
        </w:tc>
        <w:tc>
          <w:tcPr>
            <w:tcW w:w="17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FFCC99"/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TELEPHONE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CC99"/>
            <w:hideMark/>
          </w:tcPr>
          <w:p w:rsidR="004C7E44" w:rsidRPr="0051272A" w:rsidRDefault="0051272A" w:rsidP="0051272A">
            <w:pPr>
              <w:spacing w:after="0"/>
              <w:jc w:val="center"/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 xml:space="preserve">DISTANCE DE </w:t>
            </w:r>
            <w:r w:rsidR="004C7E44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FAREINS</w:t>
            </w:r>
            <w:r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  <w:t xml:space="preserve"> </w:t>
            </w:r>
            <w:r w:rsidR="004C7E44"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VERS….</w:t>
            </w:r>
          </w:p>
        </w:tc>
      </w:tr>
      <w:tr w:rsidR="004C7E44" w:rsidTr="001951E5">
        <w:trPr>
          <w:trHeight w:val="745"/>
        </w:trPr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Formule 1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465, av Théodore Braun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08 91 70 54 26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Alizé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 xml:space="preserve">445 av. Théodore Braun 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pStyle w:val="Corpsdetexte"/>
              <w:jc w:val="center"/>
              <w:rPr>
                <w:rFonts w:ascii="Arial" w:hAnsi="Arial" w:cs="Arial"/>
                <w:color w:val="000080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 xml:space="preserve"> 04 74 62 09 96 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1951E5">
        <w:trPr>
          <w:trHeight w:val="1013"/>
        </w:trPr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Ibis budget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Default="004C7E44">
            <w:pPr>
              <w:jc w:val="center"/>
              <w:rPr>
                <w:rFonts w:ascii="Arial" w:hAnsi="Arial" w:cs="Arial"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163 allée de Riottier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Le Péage-Limas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08 92 68 31 82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Balladins 2*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365, av Théodore Braun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04 74 62 89 13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Newport 2*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610 av de l’Europe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04 74 68 75 59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The Liberty's 2*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81 Rue d'Anse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 xml:space="preserve">04 74 68 36 13 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val="en-GB"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Ibis 3*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val="en-GB"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Limas (69400)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94 Allée de Riottier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04 74 68 22 23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1951E5">
        <w:trPr>
          <w:trHeight w:val="661"/>
        </w:trPr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ind w:left="508"/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Best Western</w:t>
            </w:r>
          </w:p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 xml:space="preserve">  Plaisance 3*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Default="004C7E44" w:rsidP="001951E5">
            <w:pPr>
              <w:suppressAutoHyphens/>
              <w:spacing w:after="0" w:line="240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96 av de la libération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04 74 65 33 52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1951E5">
        <w:trPr>
          <w:trHeight w:val="697"/>
        </w:trPr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Campanile 3*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210 rue Georges Mangin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C7E44" w:rsidRDefault="004C7E44">
            <w:pPr>
              <w:snapToGrid w:val="0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</w:p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 xml:space="preserve">04 74 68 07 58 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Hôtel Kyriad 3*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Villefranche S/Saône (69400)</w:t>
            </w:r>
          </w:p>
          <w:p w:rsidR="004C7E44" w:rsidRP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146 rue de la sous-préfecture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04 74 62 01 04 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ind w:left="508"/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 xml:space="preserve"> Chalets- Mobils-homes</w:t>
            </w:r>
          </w:p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 xml:space="preserve"> Kanoppée -Village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 xml:space="preserve">Trévoux (01600) </w:t>
            </w:r>
          </w:p>
          <w:p w:rsidR="004C7E44" w:rsidRP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 xml:space="preserve">Rue Robert Baltie,  </w:t>
            </w:r>
            <w:hyperlink r:id="rId20" w:history="1">
              <w:r>
                <w:rPr>
                  <w:rStyle w:val="Lienhypertexte"/>
                  <w:rFonts w:ascii="Arial" w:hAnsi="Arial" w:cs="Arial"/>
                  <w:sz w:val="18"/>
                  <w:szCs w:val="18"/>
                </w:rPr>
                <w:t>http://www.kanopee-village.com/</w:t>
              </w:r>
            </w:hyperlink>
            <w:r>
              <w:rPr>
                <w:rFonts w:ascii="Arial" w:hAnsi="Arial" w:cs="Arial"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right="60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04 74 08 44 83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12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Camping les portes du Beaujolais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Avenue Jean vacher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val="en-GB"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69480 Anse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 xml:space="preserve">04 74 67 12 87 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14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Inter hôtel Lyon Nord 3*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Massieux (01600)</w:t>
            </w:r>
          </w:p>
          <w:p w:rsidR="004C7E44" w:rsidRDefault="004C7E44">
            <w:pPr>
              <w:jc w:val="center"/>
              <w:rPr>
                <w:rFonts w:ascii="Arial" w:hAnsi="Arial" w:cs="Arial"/>
                <w:bCs/>
                <w:color w:val="00008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80"/>
                <w:sz w:val="18"/>
                <w:szCs w:val="18"/>
              </w:rPr>
              <w:t>142 av Lavoisier</w:t>
            </w:r>
          </w:p>
          <w:p w:rsidR="004C7E44" w:rsidRDefault="004C7E44" w:rsidP="001951E5">
            <w:pPr>
              <w:suppressAutoHyphens/>
              <w:spacing w:after="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Cs/>
                <w:color w:val="000080"/>
                <w:sz w:val="18"/>
                <w:szCs w:val="18"/>
              </w:rPr>
              <w:t>Parc d’activités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04 78 98 35 35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17 KM</w:t>
            </w:r>
          </w:p>
        </w:tc>
      </w:tr>
      <w:tr w:rsidR="004C7E44" w:rsidTr="0051272A">
        <w:tc>
          <w:tcPr>
            <w:tcW w:w="249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ind w:left="508"/>
              <w:rPr>
                <w:rFonts w:ascii="Arial" w:eastAsia="Calibri" w:hAnsi="Arial" w:cs="Arial"/>
                <w:b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 xml:space="preserve">Hôtel </w:t>
            </w:r>
          </w:p>
          <w:p w:rsidR="004C7E44" w:rsidRDefault="004C7E44">
            <w:pPr>
              <w:suppressAutoHyphens/>
              <w:spacing w:after="200" w:line="276" w:lineRule="auto"/>
              <w:ind w:left="508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80"/>
                <w:sz w:val="18"/>
                <w:szCs w:val="18"/>
              </w:rPr>
              <w:t>Première Classe</w:t>
            </w:r>
          </w:p>
        </w:tc>
        <w:tc>
          <w:tcPr>
            <w:tcW w:w="313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jc w:val="center"/>
              <w:rPr>
                <w:rFonts w:ascii="Arial" w:eastAsia="Calibri" w:hAnsi="Arial" w:cs="Arial"/>
                <w:bCs/>
                <w:color w:val="000080"/>
                <w:kern w:val="2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</w:rPr>
              <w:t>Massieux (01600)</w:t>
            </w:r>
          </w:p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val="en-GB" w:eastAsia="ar-SA"/>
              </w:rPr>
            </w:pPr>
            <w:r>
              <w:rPr>
                <w:rFonts w:ascii="Arial" w:hAnsi="Arial" w:cs="Arial"/>
                <w:bCs/>
                <w:color w:val="000080"/>
                <w:sz w:val="18"/>
                <w:szCs w:val="18"/>
              </w:rPr>
              <w:t>129 av Lavoisier</w:t>
            </w:r>
          </w:p>
        </w:tc>
        <w:tc>
          <w:tcPr>
            <w:tcW w:w="174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Arial" w:eastAsia="Calibri" w:hAnsi="Arial" w:cs="Arial"/>
                <w:color w:val="000080"/>
                <w:kern w:val="2"/>
                <w:sz w:val="18"/>
                <w:szCs w:val="18"/>
                <w:lang w:val="en-GB"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08 92 70 72 53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4C7E44" w:rsidRDefault="004C7E44">
            <w:pPr>
              <w:suppressAutoHyphens/>
              <w:spacing w:after="200" w:line="276" w:lineRule="auto"/>
              <w:jc w:val="center"/>
              <w:rPr>
                <w:rFonts w:ascii="Calibri" w:eastAsia="Calibri" w:hAnsi="Calibri"/>
                <w:kern w:val="2"/>
                <w:lang w:eastAsia="ar-SA"/>
              </w:rPr>
            </w:pPr>
            <w:r>
              <w:rPr>
                <w:rFonts w:ascii="Arial" w:hAnsi="Arial" w:cs="Arial"/>
                <w:color w:val="000080"/>
                <w:sz w:val="18"/>
                <w:szCs w:val="18"/>
                <w:lang w:val="en-GB"/>
              </w:rPr>
              <w:t>17 KM</w:t>
            </w:r>
          </w:p>
        </w:tc>
      </w:tr>
    </w:tbl>
    <w:p w:rsidR="0051272A" w:rsidRPr="001951E5" w:rsidRDefault="0051272A" w:rsidP="001951E5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51272A" w:rsidRDefault="0051272A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51272A" w:rsidRDefault="0051272A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51272A" w:rsidRDefault="0051272A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51272A" w:rsidRDefault="0051272A" w:rsidP="00E25EF0">
      <w:pPr>
        <w:spacing w:line="276" w:lineRule="auto"/>
        <w:jc w:val="both"/>
        <w:rPr>
          <w:rFonts w:ascii="Verdana" w:hAnsi="Verdana" w:cs="Arial"/>
          <w:sz w:val="18"/>
          <w:szCs w:val="18"/>
        </w:rPr>
      </w:pPr>
    </w:p>
    <w:p w:rsidR="00014ED2" w:rsidRDefault="003F647E" w:rsidP="00E25EF0">
      <w:pPr>
        <w:spacing w:after="0" w:line="276" w:lineRule="auto"/>
        <w:rPr>
          <w:rFonts w:ascii="Verdana" w:hAnsi="Verdana"/>
          <w:color w:val="00B0F0"/>
          <w:sz w:val="18"/>
          <w:szCs w:val="18"/>
        </w:rPr>
      </w:pPr>
      <w:r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>
                <wp:extent cx="5760085" cy="1404620"/>
                <wp:effectExtent l="0" t="0" r="2540" b="0"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85" cy="14046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A1D57"/>
                            </a:gs>
                            <a:gs pos="53999">
                              <a:srgbClr val="4A76C6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4FB2" w:rsidRPr="00667340" w:rsidRDefault="0051272A" w:rsidP="00014ED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Annexe </w:t>
                            </w:r>
                            <w:r w:rsidR="00964FB2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 – Fiche Compte Buvette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" o:spid="_x0000_s1038" type="#_x0000_t202" style="width:453.5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" fillcolor="#1a1d57" stroked="f">
                <v:fill rotate="t" angle="90" colors="0 #1a1d57;35389f #4a76c6;1 white" focus="100%" type="gradient"/>
                <v:textbox style="mso-fit-shape-to-text:t">
                  <w:txbxContent>
                    <w:p w:rsidR="00964FB2" w:rsidRPr="00667340" w:rsidRDefault="0051272A" w:rsidP="00014ED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Annexe </w:t>
                      </w:r>
                      <w:r w:rsidR="00964FB2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 – Fiche Compte Buvette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4ED2" w:rsidRPr="00014ED2" w:rsidRDefault="00014ED2" w:rsidP="00E25EF0">
      <w:pPr>
        <w:spacing w:after="0" w:line="276" w:lineRule="auto"/>
        <w:rPr>
          <w:rFonts w:ascii="Verdana" w:hAnsi="Verdana"/>
          <w:color w:val="00B0F0"/>
          <w:sz w:val="18"/>
          <w:szCs w:val="18"/>
        </w:rPr>
      </w:pPr>
    </w:p>
    <w:p w:rsidR="00014ED2" w:rsidRPr="00014ED2" w:rsidRDefault="00014ED2" w:rsidP="00E25EF0">
      <w:pPr>
        <w:spacing w:after="0" w:line="276" w:lineRule="auto"/>
        <w:rPr>
          <w:rFonts w:ascii="Verdana" w:hAnsi="Verdana"/>
          <w:color w:val="00B0F0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 w:rsidR="004A6D08"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014ED2" w:rsidRDefault="00014ED2" w:rsidP="00014ED2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:rsidR="00014ED2" w:rsidRDefault="00014ED2" w:rsidP="00014ED2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:rsidR="00014ED2" w:rsidRPr="00014ED2" w:rsidRDefault="00014ED2" w:rsidP="00014ED2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de la </w:t>
      </w:r>
      <w:r w:rsidR="001951E5">
        <w:rPr>
          <w:rFonts w:ascii="Verdana" w:hAnsi="Verdana" w:cs="Arial"/>
          <w:sz w:val="18"/>
          <w:szCs w:val="18"/>
        </w:rPr>
        <w:t xml:space="preserve">compétition du </w:t>
      </w:r>
      <w:r w:rsidR="003C4D2B">
        <w:rPr>
          <w:rFonts w:ascii="Verdana" w:hAnsi="Verdana" w:cs="Arial"/>
          <w:sz w:val="18"/>
          <w:szCs w:val="18"/>
        </w:rPr>
        <w:t>18</w:t>
      </w:r>
      <w:r w:rsidR="004A5710">
        <w:rPr>
          <w:rFonts w:ascii="Verdana" w:hAnsi="Verdana" w:cs="Arial"/>
          <w:sz w:val="18"/>
          <w:szCs w:val="18"/>
        </w:rPr>
        <w:t>/</w:t>
      </w:r>
      <w:r w:rsidR="003C4D2B">
        <w:rPr>
          <w:rFonts w:ascii="Verdana" w:hAnsi="Verdana" w:cs="Arial"/>
          <w:sz w:val="18"/>
          <w:szCs w:val="18"/>
        </w:rPr>
        <w:t>19</w:t>
      </w:r>
      <w:r w:rsidR="004A5710">
        <w:rPr>
          <w:rFonts w:ascii="Verdana" w:hAnsi="Verdana" w:cs="Arial"/>
          <w:sz w:val="18"/>
          <w:szCs w:val="18"/>
        </w:rPr>
        <w:t xml:space="preserve"> Janvier</w:t>
      </w:r>
      <w:r w:rsidR="001951E5">
        <w:rPr>
          <w:rFonts w:ascii="Verdana" w:hAnsi="Verdana" w:cs="Arial"/>
          <w:sz w:val="18"/>
          <w:szCs w:val="18"/>
        </w:rPr>
        <w:t xml:space="preserve"> </w:t>
      </w:r>
      <w:r w:rsidR="004A5710">
        <w:rPr>
          <w:rFonts w:ascii="Verdana" w:hAnsi="Verdana" w:cs="Arial"/>
          <w:sz w:val="18"/>
          <w:szCs w:val="18"/>
        </w:rPr>
        <w:t>2020</w:t>
      </w:r>
      <w:r w:rsidR="004C7E44">
        <w:rPr>
          <w:rFonts w:ascii="Verdana" w:hAnsi="Verdana" w:cs="Arial"/>
          <w:sz w:val="18"/>
          <w:szCs w:val="18"/>
        </w:rPr>
        <w:t xml:space="preserve"> à FAREINS</w:t>
      </w:r>
      <w:r w:rsidRPr="00014ED2">
        <w:rPr>
          <w:rFonts w:ascii="Verdana" w:hAnsi="Verdana" w:cs="Arial"/>
          <w:spacing w:val="-2"/>
          <w:sz w:val="18"/>
          <w:szCs w:val="18"/>
        </w:rPr>
        <w:t>. Le dépôt en caution d’une carte d’identité sera demandé.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014ED2" w:rsidRPr="00014ED2" w:rsidTr="00964FB2">
        <w:trPr>
          <w:trHeight w:val="310"/>
        </w:trPr>
        <w:tc>
          <w:tcPr>
            <w:tcW w:w="4705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014ED2" w:rsidRPr="00014ED2" w:rsidTr="00964FB2">
        <w:trPr>
          <w:trHeight w:val="288"/>
        </w:trPr>
        <w:tc>
          <w:tcPr>
            <w:tcW w:w="4705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014ED2" w:rsidRPr="00014ED2" w:rsidTr="00964FB2">
        <w:trPr>
          <w:trHeight w:val="289"/>
        </w:trPr>
        <w:tc>
          <w:tcPr>
            <w:tcW w:w="4705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14ED2" w:rsidRPr="00014ED2" w:rsidTr="00964FB2">
        <w:trPr>
          <w:trHeight w:val="310"/>
        </w:trPr>
        <w:tc>
          <w:tcPr>
            <w:tcW w:w="4705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14ED2" w:rsidRPr="00014ED2" w:rsidTr="00964FB2">
        <w:trPr>
          <w:trHeight w:val="310"/>
        </w:trPr>
        <w:tc>
          <w:tcPr>
            <w:tcW w:w="4705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14ED2" w:rsidRPr="00014ED2" w:rsidTr="00964FB2">
        <w:trPr>
          <w:trHeight w:val="310"/>
        </w:trPr>
        <w:tc>
          <w:tcPr>
            <w:tcW w:w="4705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:rsidR="00014ED2" w:rsidRPr="00014ED2" w:rsidRDefault="00014ED2" w:rsidP="00964FB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Signature du Président et cachet du club :</w:t>
      </w: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014ED2" w:rsidRDefault="00014ED2" w:rsidP="00014ED2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="00014ED2" w:rsidRPr="004A6D08" w:rsidRDefault="00014ED2" w:rsidP="001951E5">
      <w:pPr>
        <w:pStyle w:val="Default"/>
        <w:spacing w:line="276" w:lineRule="auto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</w:p>
    <w:sectPr w:rsidR="00014ED2" w:rsidRPr="004A6D08" w:rsidSect="00A61358">
      <w:footerReference w:type="default" r:id="rId21"/>
      <w:footerReference w:type="first" r:id="rId22"/>
      <w:pgSz w:w="11906" w:h="16838"/>
      <w:pgMar w:top="851" w:right="1417" w:bottom="1985" w:left="1417" w:header="737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BA4" w:rsidRDefault="00A72BA4" w:rsidP="00E42B89">
      <w:pPr>
        <w:spacing w:after="0" w:line="240" w:lineRule="auto"/>
      </w:pPr>
      <w:r>
        <w:separator/>
      </w:r>
    </w:p>
  </w:endnote>
  <w:endnote w:type="continuationSeparator" w:id="0">
    <w:p w:rsidR="00A72BA4" w:rsidRDefault="00A72BA4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255945"/>
      <w:docPartObj>
        <w:docPartGallery w:val="Page Numbers (Bottom of Page)"/>
        <w:docPartUnique/>
      </w:docPartObj>
    </w:sdtPr>
    <w:sdtEndPr/>
    <w:sdtContent>
      <w:sdt>
        <w:sdtPr>
          <w:id w:val="-542598283"/>
          <w:docPartObj>
            <w:docPartGallery w:val="Page Numbers (Top of Page)"/>
            <w:docPartUnique/>
          </w:docPartObj>
        </w:sdtPr>
        <w:sdtEndPr/>
        <w:sdtContent>
          <w:p w:rsidR="00964FB2" w:rsidRPr="00247F37" w:rsidRDefault="00964FB2" w:rsidP="009A4608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 w:val="10"/>
                <w:szCs w:val="24"/>
              </w:rPr>
            </w:pPr>
          </w:p>
          <w:p w:rsidR="00964FB2" w:rsidRPr="003E14E6" w:rsidRDefault="00A13F0A" w:rsidP="00132088">
            <w:pPr>
              <w:rPr>
                <w:rFonts w:ascii="Verdana" w:hAnsi="Verdana"/>
                <w:color w:val="002060"/>
                <w:sz w:val="16"/>
                <w:szCs w:val="16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50" w:rsidRDefault="00964FB2" w:rsidP="00536F50">
    <w:pPr>
      <w:pStyle w:val="Pieddepage"/>
      <w:spacing w:line="276" w:lineRule="auto"/>
      <w:jc w:val="center"/>
      <w:rPr>
        <w:rFonts w:ascii="Verdana" w:hAnsi="Verdana"/>
        <w:color w:val="002060"/>
        <w:sz w:val="18"/>
        <w:szCs w:val="16"/>
      </w:rPr>
    </w:pPr>
    <w:r w:rsidRPr="00350C78">
      <w:rPr>
        <w:rFonts w:ascii="Verdana" w:hAnsi="Verdana"/>
        <w:b/>
        <w:color w:val="002060"/>
        <w:sz w:val="18"/>
        <w:szCs w:val="16"/>
      </w:rPr>
      <w:t>Comit</w:t>
    </w:r>
    <w:r w:rsidR="00536F50">
      <w:rPr>
        <w:rFonts w:ascii="Verdana" w:hAnsi="Verdana"/>
        <w:b/>
        <w:color w:val="002060"/>
        <w:sz w:val="18"/>
        <w:szCs w:val="16"/>
      </w:rPr>
      <w:t xml:space="preserve">é Départemental de l’Ain </w:t>
    </w:r>
    <w:r w:rsidRPr="00350C78">
      <w:rPr>
        <w:rFonts w:ascii="Verdana" w:hAnsi="Verdana"/>
        <w:b/>
        <w:color w:val="002060"/>
        <w:sz w:val="18"/>
        <w:szCs w:val="16"/>
      </w:rPr>
      <w:t>de Gymnastique</w:t>
    </w:r>
  </w:p>
  <w:p w:rsidR="00964FB2" w:rsidRPr="00536F50" w:rsidRDefault="00964FB2" w:rsidP="00536F50">
    <w:pPr>
      <w:pStyle w:val="Pieddepage"/>
      <w:spacing w:line="276" w:lineRule="auto"/>
      <w:jc w:val="center"/>
      <w:rPr>
        <w:rFonts w:ascii="Verdana" w:hAnsi="Verdana"/>
        <w:color w:val="002060"/>
        <w:sz w:val="18"/>
        <w:szCs w:val="16"/>
      </w:rPr>
    </w:pPr>
    <w:r w:rsidRPr="00146CB9">
      <w:rPr>
        <w:rFonts w:ascii="Verdana" w:hAnsi="Verdana" w:cs="Arial"/>
        <w:color w:val="8496B0" w:themeColor="text2" w:themeTint="99"/>
        <w:sz w:val="18"/>
        <w:szCs w:val="16"/>
        <w:lang w:eastAsia="fr-FR"/>
      </w:rPr>
      <w:t xml:space="preserve"> </w:t>
    </w:r>
    <w:hyperlink r:id="rId1" w:history="1">
      <w:r w:rsidR="00536F50" w:rsidRPr="005C75E2">
        <w:rPr>
          <w:rStyle w:val="Lienhypertexte"/>
          <w:rFonts w:ascii="Verdana" w:hAnsi="Verdana" w:cs="Arial"/>
          <w:sz w:val="18"/>
          <w:szCs w:val="16"/>
          <w:lang w:eastAsia="fr-FR"/>
        </w:rPr>
        <w:t>cd01.ffgym@gmail.fr</w:t>
      </w:r>
    </w:hyperlink>
    <w:r w:rsidR="00536F50">
      <w:rPr>
        <w:rStyle w:val="Lienhypertexte"/>
        <w:rFonts w:ascii="Verdana" w:hAnsi="Verdana"/>
        <w:color w:val="002060"/>
        <w:sz w:val="18"/>
        <w:szCs w:val="16"/>
        <w:u w:val="none"/>
      </w:rPr>
      <w:t xml:space="preserve"> </w:t>
    </w:r>
    <w:r w:rsidR="00536F50" w:rsidRPr="00536F50">
      <w:rPr>
        <w:rFonts w:ascii="Verdana" w:hAnsi="Verdana"/>
        <w:b/>
        <w:color w:val="00B0F0"/>
        <w:sz w:val="18"/>
        <w:szCs w:val="16"/>
      </w:rPr>
      <w:t>www.cd01-ffgym.com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BA4" w:rsidRDefault="00A72BA4" w:rsidP="00E42B89">
      <w:pPr>
        <w:spacing w:after="0" w:line="240" w:lineRule="auto"/>
      </w:pPr>
      <w:r>
        <w:separator/>
      </w:r>
    </w:p>
  </w:footnote>
  <w:footnote w:type="continuationSeparator" w:id="0">
    <w:p w:rsidR="00A72BA4" w:rsidRDefault="00A72BA4" w:rsidP="00E42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cs="Wingdings"/>
      </w:rPr>
    </w:lvl>
  </w:abstractNum>
  <w:abstractNum w:abstractNumId="4" w15:restartNumberingAfterBreak="0">
    <w:nsid w:val="00057E98"/>
    <w:multiLevelType w:val="hybridMultilevel"/>
    <w:tmpl w:val="D6F4EF0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26220CE"/>
    <w:multiLevelType w:val="hybridMultilevel"/>
    <w:tmpl w:val="72C2F5FE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C26C3B"/>
    <w:multiLevelType w:val="hybridMultilevel"/>
    <w:tmpl w:val="BD10B0C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596576"/>
    <w:multiLevelType w:val="hybridMultilevel"/>
    <w:tmpl w:val="4A12E6E6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3FE208E"/>
    <w:multiLevelType w:val="hybridMultilevel"/>
    <w:tmpl w:val="282213CC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11"/>
  </w:num>
  <w:num w:numId="5">
    <w:abstractNumId w:val="10"/>
  </w:num>
  <w:num w:numId="6">
    <w:abstractNumId w:val="7"/>
  </w:num>
  <w:num w:numId="7">
    <w:abstractNumId w:val="8"/>
  </w:num>
  <w:num w:numId="8">
    <w:abstractNumId w:val="5"/>
  </w:num>
  <w:num w:numId="9">
    <w:abstractNumId w:val="12"/>
  </w:num>
  <w:num w:numId="10">
    <w:abstractNumId w:val="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103B0"/>
    <w:rsid w:val="0001278B"/>
    <w:rsid w:val="00014ED2"/>
    <w:rsid w:val="00024BC5"/>
    <w:rsid w:val="00051544"/>
    <w:rsid w:val="00057682"/>
    <w:rsid w:val="000A3453"/>
    <w:rsid w:val="000A43F0"/>
    <w:rsid w:val="000A7F1C"/>
    <w:rsid w:val="00100CD1"/>
    <w:rsid w:val="00105ADC"/>
    <w:rsid w:val="00105E52"/>
    <w:rsid w:val="00132088"/>
    <w:rsid w:val="00137909"/>
    <w:rsid w:val="00145EB9"/>
    <w:rsid w:val="00146CB9"/>
    <w:rsid w:val="00163A70"/>
    <w:rsid w:val="00172E5F"/>
    <w:rsid w:val="00186831"/>
    <w:rsid w:val="001951E5"/>
    <w:rsid w:val="00197114"/>
    <w:rsid w:val="001E0E02"/>
    <w:rsid w:val="00247F37"/>
    <w:rsid w:val="00281DC1"/>
    <w:rsid w:val="002E57AE"/>
    <w:rsid w:val="002E5C26"/>
    <w:rsid w:val="003016EC"/>
    <w:rsid w:val="00350C78"/>
    <w:rsid w:val="003715DC"/>
    <w:rsid w:val="0039031F"/>
    <w:rsid w:val="003C4D2B"/>
    <w:rsid w:val="003E14E6"/>
    <w:rsid w:val="003F647E"/>
    <w:rsid w:val="00405CB1"/>
    <w:rsid w:val="00433FA5"/>
    <w:rsid w:val="0045045D"/>
    <w:rsid w:val="00462DF4"/>
    <w:rsid w:val="00481A3C"/>
    <w:rsid w:val="004831C8"/>
    <w:rsid w:val="00491B78"/>
    <w:rsid w:val="004A3994"/>
    <w:rsid w:val="004A5710"/>
    <w:rsid w:val="004A6D08"/>
    <w:rsid w:val="004B65CB"/>
    <w:rsid w:val="004C7E44"/>
    <w:rsid w:val="004F3F96"/>
    <w:rsid w:val="005064BB"/>
    <w:rsid w:val="0051272A"/>
    <w:rsid w:val="00517CAA"/>
    <w:rsid w:val="00533088"/>
    <w:rsid w:val="005360A0"/>
    <w:rsid w:val="00536F50"/>
    <w:rsid w:val="00545B0F"/>
    <w:rsid w:val="0056477A"/>
    <w:rsid w:val="0056651B"/>
    <w:rsid w:val="00591185"/>
    <w:rsid w:val="005B4124"/>
    <w:rsid w:val="005B65F2"/>
    <w:rsid w:val="005D6718"/>
    <w:rsid w:val="00604303"/>
    <w:rsid w:val="00623990"/>
    <w:rsid w:val="00625A85"/>
    <w:rsid w:val="00652CA0"/>
    <w:rsid w:val="00667340"/>
    <w:rsid w:val="00687155"/>
    <w:rsid w:val="006B7875"/>
    <w:rsid w:val="006D7F66"/>
    <w:rsid w:val="00702510"/>
    <w:rsid w:val="00743E0A"/>
    <w:rsid w:val="00746943"/>
    <w:rsid w:val="0076620D"/>
    <w:rsid w:val="0077143C"/>
    <w:rsid w:val="007A21B7"/>
    <w:rsid w:val="007A5485"/>
    <w:rsid w:val="007D5C97"/>
    <w:rsid w:val="007F6917"/>
    <w:rsid w:val="00841553"/>
    <w:rsid w:val="0088350A"/>
    <w:rsid w:val="00896EB6"/>
    <w:rsid w:val="008A128A"/>
    <w:rsid w:val="008B32C9"/>
    <w:rsid w:val="008B7BDB"/>
    <w:rsid w:val="008F2B2C"/>
    <w:rsid w:val="008F6EB6"/>
    <w:rsid w:val="00910ACC"/>
    <w:rsid w:val="0091525B"/>
    <w:rsid w:val="00925E9F"/>
    <w:rsid w:val="009277DE"/>
    <w:rsid w:val="00964FB2"/>
    <w:rsid w:val="00976AE2"/>
    <w:rsid w:val="009937E5"/>
    <w:rsid w:val="009A4608"/>
    <w:rsid w:val="009C09AA"/>
    <w:rsid w:val="009F40C1"/>
    <w:rsid w:val="00A13F0A"/>
    <w:rsid w:val="00A3691B"/>
    <w:rsid w:val="00A61358"/>
    <w:rsid w:val="00A61FA3"/>
    <w:rsid w:val="00A72BA4"/>
    <w:rsid w:val="00A776EA"/>
    <w:rsid w:val="00AB1317"/>
    <w:rsid w:val="00AC6FDD"/>
    <w:rsid w:val="00AE0659"/>
    <w:rsid w:val="00B04DFC"/>
    <w:rsid w:val="00B10271"/>
    <w:rsid w:val="00B127DF"/>
    <w:rsid w:val="00B30E04"/>
    <w:rsid w:val="00B53E0E"/>
    <w:rsid w:val="00B54D25"/>
    <w:rsid w:val="00B7601D"/>
    <w:rsid w:val="00B843F6"/>
    <w:rsid w:val="00B93803"/>
    <w:rsid w:val="00BA40AA"/>
    <w:rsid w:val="00BB2EBE"/>
    <w:rsid w:val="00BE46AA"/>
    <w:rsid w:val="00BE67C7"/>
    <w:rsid w:val="00C02FB8"/>
    <w:rsid w:val="00C13C3E"/>
    <w:rsid w:val="00C2033C"/>
    <w:rsid w:val="00C20AC1"/>
    <w:rsid w:val="00C27327"/>
    <w:rsid w:val="00C4247A"/>
    <w:rsid w:val="00C52B7C"/>
    <w:rsid w:val="00C65B5C"/>
    <w:rsid w:val="00C77DFB"/>
    <w:rsid w:val="00C84497"/>
    <w:rsid w:val="00C974E3"/>
    <w:rsid w:val="00CA5C58"/>
    <w:rsid w:val="00D81B07"/>
    <w:rsid w:val="00D85C40"/>
    <w:rsid w:val="00D90C71"/>
    <w:rsid w:val="00DE13C5"/>
    <w:rsid w:val="00E23366"/>
    <w:rsid w:val="00E25EF0"/>
    <w:rsid w:val="00E42B89"/>
    <w:rsid w:val="00E45147"/>
    <w:rsid w:val="00E50F50"/>
    <w:rsid w:val="00E530EC"/>
    <w:rsid w:val="00E659B7"/>
    <w:rsid w:val="00E8109C"/>
    <w:rsid w:val="00EC10C2"/>
    <w:rsid w:val="00EC2FA0"/>
    <w:rsid w:val="00EC7378"/>
    <w:rsid w:val="00F13165"/>
    <w:rsid w:val="00F1471B"/>
    <w:rsid w:val="00F23074"/>
    <w:rsid w:val="00F24BA2"/>
    <w:rsid w:val="00F30FBA"/>
    <w:rsid w:val="00FB3503"/>
    <w:rsid w:val="00FC53BF"/>
    <w:rsid w:val="00FE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D67E5FE-A2AA-4CAF-9FD7-AE5C00153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271"/>
  </w:style>
  <w:style w:type="paragraph" w:styleId="Titre2">
    <w:name w:val="heading 2"/>
    <w:basedOn w:val="Normal"/>
    <w:next w:val="Normal"/>
    <w:link w:val="Titre2Car"/>
    <w:uiPriority w:val="99"/>
    <w:qFormat/>
    <w:rsid w:val="00E8109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E8109C"/>
    <w:rPr>
      <w:rFonts w:ascii="Times New Roman" w:eastAsia="Times New Roman" w:hAnsi="Times New Roman" w:cs="Times New Roman"/>
      <w:b/>
      <w:szCs w:val="24"/>
      <w:lang w:eastAsia="fr-FR"/>
    </w:rPr>
  </w:style>
  <w:style w:type="paragraph" w:styleId="Corpsdetexte">
    <w:name w:val="Body Text"/>
    <w:basedOn w:val="Normal"/>
    <w:link w:val="CorpsdetexteCar"/>
    <w:rsid w:val="00F24BA2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rsid w:val="00F24BA2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table" w:styleId="Grilledutableau">
    <w:name w:val="Table Grid"/>
    <w:basedOn w:val="TableauNormal"/>
    <w:uiPriority w:val="59"/>
    <w:rsid w:val="00EC2FA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qFormat/>
    <w:rsid w:val="00BA40AA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9277D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93803"/>
    <w:rPr>
      <w:color w:val="808080"/>
      <w:shd w:val="clear" w:color="auto" w:fill="E6E6E6"/>
    </w:rPr>
  </w:style>
  <w:style w:type="character" w:styleId="lev">
    <w:name w:val="Strong"/>
    <w:basedOn w:val="Policepardfaut"/>
    <w:qFormat/>
    <w:rsid w:val="00C273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1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gym.trevoux@aliceadsl.fr" TargetMode="Externa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kanopee-village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d01.ffgym@gma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832</Words>
  <Characters>4580</Characters>
  <Application>Microsoft Office Word</Application>
  <DocSecurity>4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CRRAG</dc:creator>
  <cp:lastModifiedBy>marc charensol</cp:lastModifiedBy>
  <cp:revision>2</cp:revision>
  <cp:lastPrinted>2019-11-12T12:48:00Z</cp:lastPrinted>
  <dcterms:created xsi:type="dcterms:W3CDTF">2019-11-12T14:40:00Z</dcterms:created>
  <dcterms:modified xsi:type="dcterms:W3CDTF">2019-11-12T14:40:00Z</dcterms:modified>
</cp:coreProperties>
</file>